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37B" w:rsidRDefault="005D037B" w:rsidP="002801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4D3941" w:rsidRPr="004D3941" w:rsidRDefault="004D3941" w:rsidP="002801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941">
        <w:rPr>
          <w:rFonts w:ascii="Times New Roman" w:hAnsi="Times New Roman" w:cs="Times New Roman"/>
          <w:b/>
          <w:sz w:val="28"/>
          <w:szCs w:val="28"/>
        </w:rPr>
        <w:t xml:space="preserve">о результатах </w:t>
      </w:r>
      <w:proofErr w:type="gramStart"/>
      <w:r w:rsidRPr="004D3941">
        <w:rPr>
          <w:rFonts w:ascii="Times New Roman" w:hAnsi="Times New Roman" w:cs="Times New Roman"/>
          <w:b/>
          <w:sz w:val="28"/>
          <w:szCs w:val="28"/>
        </w:rPr>
        <w:t xml:space="preserve">мониторинга реализации муниципальных программ Курского муниципального </w:t>
      </w:r>
      <w:r w:rsidR="000D30AF">
        <w:rPr>
          <w:rFonts w:ascii="Times New Roman" w:hAnsi="Times New Roman" w:cs="Times New Roman"/>
          <w:b/>
          <w:sz w:val="28"/>
          <w:szCs w:val="28"/>
        </w:rPr>
        <w:t>округа</w:t>
      </w:r>
      <w:r w:rsidRPr="004D3941">
        <w:rPr>
          <w:rFonts w:ascii="Times New Roman" w:hAnsi="Times New Roman" w:cs="Times New Roman"/>
          <w:b/>
          <w:sz w:val="28"/>
          <w:szCs w:val="28"/>
        </w:rPr>
        <w:t xml:space="preserve"> Ставропольского края</w:t>
      </w:r>
      <w:proofErr w:type="gramEnd"/>
      <w:r w:rsidRPr="004D3941"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027989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E55BB3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BC05A4">
        <w:rPr>
          <w:rFonts w:ascii="Times New Roman" w:hAnsi="Times New Roman" w:cs="Times New Roman"/>
          <w:b/>
          <w:sz w:val="28"/>
          <w:szCs w:val="28"/>
        </w:rPr>
        <w:t>5</w:t>
      </w:r>
      <w:r w:rsidRPr="004D394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D3941" w:rsidRPr="00840B3C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B3C">
        <w:rPr>
          <w:rFonts w:ascii="Times New Roman" w:hAnsi="Times New Roman" w:cs="Times New Roman"/>
          <w:sz w:val="28"/>
          <w:szCs w:val="28"/>
        </w:rPr>
        <w:t>Общий объем финансирования программ в соответствии со с</w:t>
      </w:r>
      <w:r w:rsidR="003F70BE">
        <w:rPr>
          <w:rFonts w:ascii="Times New Roman" w:hAnsi="Times New Roman" w:cs="Times New Roman"/>
          <w:sz w:val="28"/>
          <w:szCs w:val="28"/>
        </w:rPr>
        <w:t xml:space="preserve">водной бюджетной росписью на </w:t>
      </w:r>
      <w:r w:rsidR="005E4421">
        <w:rPr>
          <w:rFonts w:ascii="Times New Roman" w:hAnsi="Times New Roman" w:cs="Times New Roman"/>
          <w:sz w:val="28"/>
          <w:szCs w:val="28"/>
        </w:rPr>
        <w:t>202</w:t>
      </w:r>
      <w:r w:rsidR="00BC05A4">
        <w:rPr>
          <w:rFonts w:ascii="Times New Roman" w:hAnsi="Times New Roman" w:cs="Times New Roman"/>
          <w:sz w:val="28"/>
          <w:szCs w:val="28"/>
        </w:rPr>
        <w:t>5</w:t>
      </w:r>
      <w:r w:rsidRPr="00840B3C">
        <w:rPr>
          <w:rFonts w:ascii="Times New Roman" w:hAnsi="Times New Roman" w:cs="Times New Roman"/>
          <w:sz w:val="28"/>
          <w:szCs w:val="28"/>
        </w:rPr>
        <w:t xml:space="preserve"> год составил </w:t>
      </w:r>
      <w:r w:rsidR="00680609" w:rsidRPr="00680609">
        <w:rPr>
          <w:rFonts w:ascii="Times New Roman" w:hAnsi="Times New Roman" w:cs="Times New Roman"/>
          <w:sz w:val="28"/>
          <w:szCs w:val="28"/>
        </w:rPr>
        <w:t>2</w:t>
      </w:r>
      <w:r w:rsidR="00027989">
        <w:rPr>
          <w:rFonts w:ascii="Times New Roman" w:hAnsi="Times New Roman" w:cs="Times New Roman"/>
          <w:sz w:val="28"/>
          <w:szCs w:val="28"/>
        </w:rPr>
        <w:t> 433 245,72</w:t>
      </w:r>
      <w:r w:rsidR="00680609">
        <w:rPr>
          <w:rFonts w:ascii="Times New Roman" w:hAnsi="Times New Roman" w:cs="Times New Roman"/>
          <w:sz w:val="28"/>
          <w:szCs w:val="28"/>
        </w:rPr>
        <w:t xml:space="preserve"> </w:t>
      </w:r>
      <w:r w:rsidRPr="00840B3C">
        <w:rPr>
          <w:rFonts w:ascii="Times New Roman" w:hAnsi="Times New Roman" w:cs="Times New Roman"/>
          <w:sz w:val="28"/>
          <w:szCs w:val="28"/>
        </w:rPr>
        <w:t>тыс. рублей.</w:t>
      </w:r>
    </w:p>
    <w:p w:rsidR="004D3941" w:rsidRPr="00840B3C" w:rsidRDefault="00E805B4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B3C">
        <w:rPr>
          <w:rFonts w:ascii="Times New Roman" w:hAnsi="Times New Roman" w:cs="Times New Roman"/>
          <w:sz w:val="28"/>
          <w:szCs w:val="28"/>
        </w:rPr>
        <w:t xml:space="preserve">За </w:t>
      </w:r>
      <w:r w:rsidR="00027989">
        <w:rPr>
          <w:rFonts w:ascii="Times New Roman" w:hAnsi="Times New Roman" w:cs="Times New Roman"/>
          <w:sz w:val="28"/>
          <w:szCs w:val="28"/>
        </w:rPr>
        <w:t>9</w:t>
      </w:r>
      <w:r w:rsidR="003F70BE">
        <w:rPr>
          <w:rFonts w:ascii="Times New Roman" w:hAnsi="Times New Roman" w:cs="Times New Roman"/>
          <w:sz w:val="28"/>
          <w:szCs w:val="28"/>
        </w:rPr>
        <w:t xml:space="preserve"> месяцев 202</w:t>
      </w:r>
      <w:r w:rsidR="00BC05A4">
        <w:rPr>
          <w:rFonts w:ascii="Times New Roman" w:hAnsi="Times New Roman" w:cs="Times New Roman"/>
          <w:sz w:val="28"/>
          <w:szCs w:val="28"/>
        </w:rPr>
        <w:t>5</w:t>
      </w:r>
      <w:r w:rsidR="004D3941" w:rsidRPr="00840B3C">
        <w:rPr>
          <w:rFonts w:ascii="Times New Roman" w:hAnsi="Times New Roman" w:cs="Times New Roman"/>
          <w:sz w:val="28"/>
          <w:szCs w:val="28"/>
        </w:rPr>
        <w:t xml:space="preserve"> года кассовые расходы по основным мероприятиям программ составил </w:t>
      </w:r>
      <w:r w:rsidR="00680609" w:rsidRPr="00680609">
        <w:rPr>
          <w:rFonts w:ascii="Times New Roman" w:hAnsi="Times New Roman" w:cs="Times New Roman"/>
          <w:sz w:val="28"/>
          <w:szCs w:val="28"/>
        </w:rPr>
        <w:t>1</w:t>
      </w:r>
      <w:r w:rsidR="00027989">
        <w:rPr>
          <w:rFonts w:ascii="Times New Roman" w:hAnsi="Times New Roman" w:cs="Times New Roman"/>
          <w:sz w:val="28"/>
          <w:szCs w:val="28"/>
        </w:rPr>
        <w:t> 551 067,72</w:t>
      </w:r>
      <w:r w:rsidR="00840B3C" w:rsidRPr="00840B3C">
        <w:rPr>
          <w:rFonts w:ascii="Times New Roman" w:hAnsi="Times New Roman" w:cs="Times New Roman"/>
          <w:sz w:val="28"/>
          <w:szCs w:val="28"/>
        </w:rPr>
        <w:t xml:space="preserve"> </w:t>
      </w:r>
      <w:r w:rsidR="004D3941" w:rsidRPr="00840B3C">
        <w:rPr>
          <w:rFonts w:ascii="Times New Roman" w:hAnsi="Times New Roman" w:cs="Times New Roman"/>
          <w:sz w:val="28"/>
          <w:szCs w:val="28"/>
        </w:rPr>
        <w:t>тыс. рублей.</w:t>
      </w:r>
    </w:p>
    <w:p w:rsidR="004D3941" w:rsidRPr="00840B3C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B3C">
        <w:rPr>
          <w:rFonts w:ascii="Times New Roman" w:hAnsi="Times New Roman" w:cs="Times New Roman"/>
          <w:sz w:val="28"/>
          <w:szCs w:val="28"/>
        </w:rPr>
        <w:t xml:space="preserve">Процент освоения финансовых средств составляет </w:t>
      </w:r>
      <w:r w:rsidR="00027989">
        <w:rPr>
          <w:rFonts w:ascii="Times New Roman" w:hAnsi="Times New Roman" w:cs="Times New Roman"/>
          <w:sz w:val="28"/>
          <w:szCs w:val="28"/>
        </w:rPr>
        <w:t>63,7</w:t>
      </w:r>
      <w:r w:rsidR="00840B3C" w:rsidRPr="00840B3C">
        <w:rPr>
          <w:rFonts w:ascii="Times New Roman" w:hAnsi="Times New Roman" w:cs="Times New Roman"/>
          <w:sz w:val="28"/>
          <w:szCs w:val="28"/>
        </w:rPr>
        <w:t xml:space="preserve"> </w:t>
      </w:r>
      <w:r w:rsidRPr="00840B3C">
        <w:rPr>
          <w:rFonts w:ascii="Times New Roman" w:hAnsi="Times New Roman" w:cs="Times New Roman"/>
          <w:sz w:val="28"/>
          <w:szCs w:val="28"/>
        </w:rPr>
        <w:t>%.</w:t>
      </w:r>
    </w:p>
    <w:p w:rsidR="004D3941" w:rsidRPr="00DF7F53" w:rsidRDefault="004D3941" w:rsidP="006025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F53">
        <w:rPr>
          <w:rFonts w:ascii="Times New Roman" w:hAnsi="Times New Roman" w:cs="Times New Roman"/>
          <w:sz w:val="28"/>
          <w:szCs w:val="28"/>
        </w:rPr>
        <w:t>В разрезе программ состояние финансирования и выполнения основных мероприятий следующее</w:t>
      </w:r>
      <w:r w:rsidR="00602549">
        <w:rPr>
          <w:rFonts w:ascii="Times New Roman" w:hAnsi="Times New Roman" w:cs="Times New Roman"/>
          <w:sz w:val="28"/>
          <w:szCs w:val="28"/>
        </w:rPr>
        <w:t>.</w:t>
      </w:r>
    </w:p>
    <w:p w:rsidR="005D037B" w:rsidRPr="00AB4165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65">
        <w:rPr>
          <w:rFonts w:ascii="Times New Roman" w:hAnsi="Times New Roman" w:cs="Times New Roman"/>
          <w:b/>
          <w:sz w:val="28"/>
          <w:szCs w:val="28"/>
        </w:rPr>
        <w:t>1. «Развитие образования»</w:t>
      </w:r>
      <w:r w:rsidRPr="00AB4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AB4165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65">
        <w:rPr>
          <w:rFonts w:ascii="Times New Roman" w:hAnsi="Times New Roman" w:cs="Times New Roman"/>
          <w:sz w:val="28"/>
          <w:szCs w:val="28"/>
        </w:rPr>
        <w:t>З</w:t>
      </w:r>
      <w:r w:rsidR="004D3941" w:rsidRPr="00AB4165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BA61C4" w:rsidRPr="00AB4165">
        <w:rPr>
          <w:rFonts w:ascii="Times New Roman" w:hAnsi="Times New Roman" w:cs="Times New Roman"/>
          <w:sz w:val="28"/>
          <w:szCs w:val="28"/>
        </w:rPr>
        <w:t>1</w:t>
      </w:r>
      <w:r w:rsidR="00027989" w:rsidRPr="00AB4165">
        <w:rPr>
          <w:rFonts w:ascii="Times New Roman" w:hAnsi="Times New Roman" w:cs="Times New Roman"/>
          <w:sz w:val="28"/>
          <w:szCs w:val="28"/>
        </w:rPr>
        <w:t> 225 236,42</w:t>
      </w:r>
      <w:r w:rsidR="003F70BE" w:rsidRPr="00AB4165">
        <w:rPr>
          <w:rFonts w:ascii="Times New Roman" w:hAnsi="Times New Roman" w:cs="Times New Roman"/>
          <w:sz w:val="28"/>
          <w:szCs w:val="28"/>
        </w:rPr>
        <w:t xml:space="preserve"> </w:t>
      </w:r>
      <w:r w:rsidR="004D3941" w:rsidRPr="00AB4165">
        <w:rPr>
          <w:rFonts w:ascii="Times New Roman" w:hAnsi="Times New Roman" w:cs="Times New Roman"/>
          <w:sz w:val="28"/>
          <w:szCs w:val="28"/>
        </w:rPr>
        <w:t>тыс. рублей.</w:t>
      </w:r>
    </w:p>
    <w:p w:rsidR="004D3941" w:rsidRPr="00AB4165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65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AB4165">
        <w:rPr>
          <w:rFonts w:ascii="Times New Roman" w:hAnsi="Times New Roman" w:cs="Times New Roman"/>
          <w:sz w:val="28"/>
          <w:szCs w:val="28"/>
        </w:rPr>
        <w:t>854 819,67</w:t>
      </w:r>
      <w:r w:rsidR="003F70BE" w:rsidRPr="00AB4165">
        <w:rPr>
          <w:rFonts w:ascii="Times New Roman" w:hAnsi="Times New Roman" w:cs="Times New Roman"/>
          <w:sz w:val="28"/>
          <w:szCs w:val="28"/>
        </w:rPr>
        <w:t xml:space="preserve"> </w:t>
      </w:r>
      <w:r w:rsidRPr="00AB4165">
        <w:rPr>
          <w:rFonts w:ascii="Times New Roman" w:hAnsi="Times New Roman" w:cs="Times New Roman"/>
          <w:sz w:val="28"/>
          <w:szCs w:val="28"/>
        </w:rPr>
        <w:t>тыс. рублей (</w:t>
      </w:r>
      <w:r w:rsidR="00027989" w:rsidRPr="00AB4165">
        <w:rPr>
          <w:rFonts w:ascii="Times New Roman" w:hAnsi="Times New Roman" w:cs="Times New Roman"/>
          <w:sz w:val="28"/>
          <w:szCs w:val="28"/>
        </w:rPr>
        <w:t>69,8</w:t>
      </w:r>
      <w:r w:rsidRPr="00AB4165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B75704" w:rsidRPr="00AB4165" w:rsidRDefault="00B75704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65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244"/>
        <w:gridCol w:w="1056"/>
        <w:gridCol w:w="1219"/>
        <w:gridCol w:w="636"/>
        <w:gridCol w:w="3216"/>
      </w:tblGrid>
      <w:tr w:rsidR="00B04926" w:rsidRPr="00B75704" w:rsidTr="00F8329D">
        <w:trPr>
          <w:trHeight w:val="364"/>
        </w:trPr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4" w:rsidRPr="00A46BD1" w:rsidRDefault="00B75704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4A4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5704" w:rsidRPr="00A46BD1" w:rsidRDefault="00B75704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5704" w:rsidRPr="00A46BD1" w:rsidRDefault="00B75704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5704" w:rsidRPr="00A46BD1" w:rsidRDefault="00B75704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5704" w:rsidRPr="00B75704" w:rsidRDefault="00B75704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B04926" w:rsidRPr="00B75704" w:rsidTr="00B04926">
        <w:trPr>
          <w:trHeight w:val="1515"/>
        </w:trPr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Благоустройство территорий общеобразовательных учреждений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159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288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45,9</w:t>
            </w:r>
          </w:p>
        </w:tc>
        <w:tc>
          <w:tcPr>
            <w:tcW w:w="3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75704" w:rsidRPr="00B75704" w:rsidRDefault="00AB4165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B75704"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связи со сложившейся экономией по торгам на благоустройство территории МКОУ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75704"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СОШ №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B75704"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ст. </w:t>
            </w:r>
            <w:proofErr w:type="gramStart"/>
            <w:r w:rsidR="00B75704"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Курская</w:t>
            </w:r>
            <w:proofErr w:type="gramEnd"/>
            <w:r w:rsidR="00B75704"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904 299,72 рублей, и не произведенной оплатой за выполненные работы 2 698 086,15 рублей.</w:t>
            </w:r>
          </w:p>
        </w:tc>
      </w:tr>
      <w:tr w:rsidR="00B04926" w:rsidRPr="00B75704" w:rsidTr="00B04926">
        <w:trPr>
          <w:trHeight w:val="615"/>
        </w:trPr>
        <w:tc>
          <w:tcPr>
            <w:tcW w:w="3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Обновление и создание инфраструктуры дошкольных образовательных учреждений с целью создания современных условий обучения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493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,50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532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43,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настоящее время завершается благоустройство территории МКДОУ № 18 «Аленка» ст. </w:t>
            </w:r>
            <w:proofErr w:type="spellStart"/>
            <w:r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Галюгаевская</w:t>
            </w:r>
            <w:proofErr w:type="spellEnd"/>
          </w:p>
        </w:tc>
      </w:tr>
      <w:tr w:rsidR="00B04926" w:rsidRPr="00B75704" w:rsidTr="00B04926">
        <w:trPr>
          <w:trHeight w:val="615"/>
        </w:trPr>
        <w:tc>
          <w:tcPr>
            <w:tcW w:w="3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Обеспечение </w:t>
            </w:r>
            <w:proofErr w:type="gramStart"/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функционирования системы персонифицированного финансирования дополнительного образования детей</w:t>
            </w:r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104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969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41,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5704" w:rsidRPr="00B75704" w:rsidRDefault="00B75704" w:rsidP="00AB416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концу 2025 года запланировано заключить ещё 170 договоров и про</w:t>
            </w:r>
            <w:r w:rsid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B757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звести оплату</w:t>
            </w:r>
          </w:p>
        </w:tc>
      </w:tr>
    </w:tbl>
    <w:p w:rsidR="005D037B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t>2. «Социальная поддержка граждан»</w:t>
      </w:r>
      <w:r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027989">
        <w:rPr>
          <w:rFonts w:ascii="Times New Roman" w:hAnsi="Times New Roman" w:cs="Times New Roman"/>
          <w:sz w:val="28"/>
          <w:szCs w:val="28"/>
        </w:rPr>
        <w:t>284 594,34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4D3941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мероприятий программы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205 637,30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72,3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602549" w:rsidRPr="00027989" w:rsidRDefault="00602549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Выполнение основны</w:t>
      </w:r>
      <w:r w:rsidR="00680609" w:rsidRPr="00027989">
        <w:rPr>
          <w:rFonts w:ascii="Times New Roman" w:hAnsi="Times New Roman" w:cs="Times New Roman"/>
          <w:sz w:val="28"/>
          <w:szCs w:val="28"/>
        </w:rPr>
        <w:t>х мероприятий плановое, все выплаты производятся своевременно.</w:t>
      </w:r>
    </w:p>
    <w:p w:rsidR="004D3941" w:rsidRPr="00B04926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926">
        <w:rPr>
          <w:rFonts w:ascii="Times New Roman" w:hAnsi="Times New Roman" w:cs="Times New Roman"/>
          <w:b/>
          <w:sz w:val="28"/>
          <w:szCs w:val="28"/>
        </w:rPr>
        <w:t>3. «Сохранение и развитие культуры»</w:t>
      </w:r>
      <w:r w:rsidRPr="00B04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027989">
        <w:rPr>
          <w:rFonts w:ascii="Times New Roman" w:hAnsi="Times New Roman" w:cs="Times New Roman"/>
          <w:sz w:val="28"/>
          <w:szCs w:val="28"/>
        </w:rPr>
        <w:t>232 005,62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lastRenderedPageBreak/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168 895,88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72,8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AB4165" w:rsidRPr="00027989" w:rsidRDefault="00AB4165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165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1858"/>
        <w:gridCol w:w="1132"/>
        <w:gridCol w:w="1219"/>
        <w:gridCol w:w="5162"/>
      </w:tblGrid>
      <w:tr w:rsidR="00AB4165" w:rsidRPr="00AB4165" w:rsidTr="00F8329D">
        <w:trPr>
          <w:trHeight w:val="6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165" w:rsidRPr="00A46BD1" w:rsidRDefault="00AB4165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4A4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165" w:rsidRPr="00A46BD1" w:rsidRDefault="00AB4165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165" w:rsidRPr="00A46BD1" w:rsidRDefault="00AB4165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5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165" w:rsidRPr="00AB4165" w:rsidRDefault="00AB4165" w:rsidP="00697314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Пояснения</w:t>
            </w:r>
          </w:p>
        </w:tc>
      </w:tr>
      <w:tr w:rsidR="00AB4165" w:rsidRPr="00AB4165" w:rsidTr="00B04926">
        <w:trPr>
          <w:trHeight w:val="12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165" w:rsidRPr="00AB4165" w:rsidRDefault="00AB4165" w:rsidP="00AB4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Проведение ремонта зданий и сооружений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165" w:rsidRPr="00AB4165" w:rsidRDefault="00AB4165" w:rsidP="00AB4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581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4165" w:rsidRPr="00AB4165" w:rsidRDefault="00AB4165" w:rsidP="004D19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B4165" w:rsidRPr="00AB4165" w:rsidRDefault="00AB4165" w:rsidP="00AB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Субсидия предоставлена Министерством культуры СК на капитальный ремонт кровли </w:t>
            </w:r>
            <w:proofErr w:type="spellStart"/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Зайцевского</w:t>
            </w:r>
            <w:proofErr w:type="spellEnd"/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СДК МБУК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ЦКС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Соглашение подписано 03 октября 2025 г. Денежные средства будут потрачены до 31.12.2025 г.</w:t>
            </w:r>
          </w:p>
        </w:tc>
      </w:tr>
      <w:tr w:rsidR="00AB4165" w:rsidRPr="00AB4165" w:rsidTr="00B04926">
        <w:trPr>
          <w:trHeight w:val="6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165" w:rsidRPr="00AB4165" w:rsidRDefault="00AB4165" w:rsidP="00AB4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Создание условий для развития музейного дела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165" w:rsidRPr="00AB4165" w:rsidRDefault="00AB4165" w:rsidP="00AB4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165" w:rsidRPr="00AB4165" w:rsidRDefault="00AB4165" w:rsidP="00AB41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B4165" w:rsidRPr="00AB4165" w:rsidRDefault="00AB4165" w:rsidP="00AB41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Документы были отправлены на оплату в </w:t>
            </w:r>
            <w:r w:rsidR="00B04926"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бухгалтерию</w:t>
            </w:r>
            <w:r w:rsidRPr="00AB41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21.08.2025 г. Оплата пройдет до 10.10.2025 г.</w:t>
            </w:r>
          </w:p>
        </w:tc>
      </w:tr>
    </w:tbl>
    <w:p w:rsidR="004D3941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t xml:space="preserve">4. «Развитие физической культуры и спорта»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BC05A4" w:rsidRPr="00027989">
        <w:rPr>
          <w:rFonts w:ascii="Times New Roman" w:hAnsi="Times New Roman" w:cs="Times New Roman"/>
          <w:sz w:val="28"/>
          <w:szCs w:val="28"/>
        </w:rPr>
        <w:t>34</w:t>
      </w:r>
      <w:r w:rsidR="00027989" w:rsidRPr="00027989">
        <w:rPr>
          <w:rFonts w:ascii="Times New Roman" w:hAnsi="Times New Roman" w:cs="Times New Roman"/>
          <w:sz w:val="28"/>
          <w:szCs w:val="28"/>
        </w:rPr>
        <w:t> 914,59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25 283,20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72,4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652B07" w:rsidRPr="00027989" w:rsidRDefault="00BC05A4" w:rsidP="00652B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Выполнение основных мероприятий плановое</w:t>
      </w:r>
      <w:r w:rsidR="00652B07" w:rsidRPr="00027989">
        <w:rPr>
          <w:rFonts w:ascii="Times New Roman" w:hAnsi="Times New Roman" w:cs="Times New Roman"/>
          <w:sz w:val="28"/>
          <w:szCs w:val="28"/>
        </w:rPr>
        <w:t>.</w:t>
      </w:r>
    </w:p>
    <w:p w:rsidR="005D037B" w:rsidRPr="00CF5A3C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A3C">
        <w:rPr>
          <w:rFonts w:ascii="Times New Roman" w:hAnsi="Times New Roman" w:cs="Times New Roman"/>
          <w:b/>
          <w:sz w:val="28"/>
          <w:szCs w:val="28"/>
        </w:rPr>
        <w:t xml:space="preserve">5. «Молодежная политика» </w:t>
      </w:r>
    </w:p>
    <w:p w:rsidR="004D3941" w:rsidRPr="00CF5A3C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A3C">
        <w:rPr>
          <w:rFonts w:ascii="Times New Roman" w:hAnsi="Times New Roman" w:cs="Times New Roman"/>
          <w:sz w:val="28"/>
          <w:szCs w:val="28"/>
        </w:rPr>
        <w:t>З</w:t>
      </w:r>
      <w:r w:rsidR="004D3941" w:rsidRPr="00CF5A3C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BC05A4" w:rsidRPr="00CF5A3C">
        <w:rPr>
          <w:rFonts w:ascii="Times New Roman" w:hAnsi="Times New Roman" w:cs="Times New Roman"/>
          <w:sz w:val="28"/>
          <w:szCs w:val="28"/>
        </w:rPr>
        <w:t>7</w:t>
      </w:r>
      <w:r w:rsidR="00027989" w:rsidRPr="00CF5A3C">
        <w:rPr>
          <w:rFonts w:ascii="Times New Roman" w:hAnsi="Times New Roman" w:cs="Times New Roman"/>
          <w:sz w:val="28"/>
          <w:szCs w:val="28"/>
        </w:rPr>
        <w:t> 388,46</w:t>
      </w:r>
      <w:r w:rsidR="004D3941" w:rsidRPr="00CF5A3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5A3C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CF5A3C">
        <w:rPr>
          <w:rFonts w:ascii="Times New Roman" w:hAnsi="Times New Roman" w:cs="Times New Roman"/>
          <w:sz w:val="28"/>
          <w:szCs w:val="28"/>
        </w:rPr>
        <w:t>3 077,43</w:t>
      </w:r>
      <w:r w:rsidRPr="00CF5A3C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CF5A3C">
        <w:rPr>
          <w:rFonts w:ascii="Times New Roman" w:hAnsi="Times New Roman" w:cs="Times New Roman"/>
          <w:sz w:val="28"/>
          <w:szCs w:val="28"/>
        </w:rPr>
        <w:t>41,6</w:t>
      </w:r>
      <w:r w:rsidRPr="00CF5A3C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C5624B" w:rsidRPr="00CF5A3C" w:rsidRDefault="00C5624B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24B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3041"/>
        <w:gridCol w:w="1056"/>
        <w:gridCol w:w="1219"/>
        <w:gridCol w:w="636"/>
        <w:gridCol w:w="3526"/>
      </w:tblGrid>
      <w:tr w:rsidR="00C5624B" w:rsidRPr="00C5624B" w:rsidTr="00C5624B">
        <w:trPr>
          <w:trHeight w:val="6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624B" w:rsidRPr="00B75704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C5624B" w:rsidRPr="00C5624B" w:rsidTr="00C5624B">
        <w:trPr>
          <w:trHeight w:val="6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Проведение профилактических мероприятий, направленных на снижение количества правонарушений и преступлений, совершаемых несовершеннолетними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 запланировано на 4 квартал 2025г</w:t>
            </w:r>
          </w:p>
        </w:tc>
      </w:tr>
      <w:tr w:rsidR="00C5624B" w:rsidRPr="00C5624B" w:rsidTr="00C5624B">
        <w:trPr>
          <w:trHeight w:val="12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Обеспечение деятельности Центра по реализации Программы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045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126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,05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35,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Принято решение о переносе ремонта интерьера помещения МКУ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C56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КМЦ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C56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 2026 года.</w:t>
            </w:r>
          </w:p>
        </w:tc>
      </w:tr>
      <w:tr w:rsidR="00C5624B" w:rsidRPr="00C5624B" w:rsidTr="00C5624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Укрепление материально-технической базы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384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183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C5624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47,8</w:t>
            </w:r>
          </w:p>
        </w:tc>
        <w:tc>
          <w:tcPr>
            <w:tcW w:w="3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624B" w:rsidRPr="00C5624B" w:rsidRDefault="00C5624B" w:rsidP="00C56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Договоры с поставщиками заключены. Исполнение договоров запланировано на октябрь 2025 г.</w:t>
            </w:r>
          </w:p>
        </w:tc>
      </w:tr>
    </w:tbl>
    <w:p w:rsidR="005D037B" w:rsidRPr="00C5624B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24B">
        <w:rPr>
          <w:rFonts w:ascii="Times New Roman" w:hAnsi="Times New Roman" w:cs="Times New Roman"/>
          <w:b/>
          <w:sz w:val="28"/>
          <w:szCs w:val="28"/>
        </w:rPr>
        <w:t>6. «Управление имуществом»</w:t>
      </w:r>
      <w:r w:rsidRPr="00C562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027989">
        <w:rPr>
          <w:rFonts w:ascii="Times New Roman" w:hAnsi="Times New Roman" w:cs="Times New Roman"/>
          <w:sz w:val="28"/>
          <w:szCs w:val="28"/>
        </w:rPr>
        <w:t>4 116,33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905,28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22,0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C5624B" w:rsidRDefault="00C5624B" w:rsidP="00C56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24B" w:rsidRDefault="00C5624B" w:rsidP="00C562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sz w:val="28"/>
          <w:szCs w:val="28"/>
        </w:rPr>
        <w:lastRenderedPageBreak/>
        <w:t>Имеются основные мероприятия с низким кассовым исполнением: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2388"/>
        <w:gridCol w:w="1056"/>
        <w:gridCol w:w="1219"/>
        <w:gridCol w:w="636"/>
        <w:gridCol w:w="4072"/>
      </w:tblGrid>
      <w:tr w:rsidR="008240BA" w:rsidRPr="00251370" w:rsidTr="008240BA">
        <w:trPr>
          <w:trHeight w:val="60"/>
        </w:trPr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624B" w:rsidRPr="00A46BD1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624B" w:rsidRPr="00B75704" w:rsidRDefault="00C5624B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8240BA" w:rsidRPr="00251370" w:rsidTr="008240BA">
        <w:trPr>
          <w:trHeight w:val="60"/>
        </w:trPr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24B" w:rsidRPr="00251370" w:rsidRDefault="00C5624B" w:rsidP="00AE288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Управление муниципальной собственностью в области имущественных отношений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296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,60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37,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5624B" w:rsidRPr="00251370" w:rsidRDefault="00C5624B" w:rsidP="00AE28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Экономия денежных средств по заключенным контрактам, в 4 квартале 2025 года   заключены контракты на межевание автомобильных дорог.</w:t>
            </w:r>
          </w:p>
        </w:tc>
      </w:tr>
      <w:tr w:rsidR="008240BA" w:rsidRPr="00251370" w:rsidTr="008240BA">
        <w:trPr>
          <w:trHeight w:val="60"/>
        </w:trPr>
        <w:tc>
          <w:tcPr>
            <w:tcW w:w="2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24B" w:rsidRPr="00251370" w:rsidRDefault="00C5624B" w:rsidP="00AE288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316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608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24B" w:rsidRPr="00251370" w:rsidRDefault="00C5624B" w:rsidP="00AE288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18,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5624B" w:rsidRPr="00251370" w:rsidRDefault="00C5624B" w:rsidP="00AE288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3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Экономия денежных средств по заключенным контрактам, в 4 квартале 2025 года   заключены контракты на межевание земельных участков под автомобильными дорогами. Заключен контракт на подготовку правил землепользования и застройки, срок исполнения конец октября 2025 года. Также заключен контракт по внесению сведений в ЕГРН границ населённых пунктов срок исполнения декабрь 2025.</w:t>
            </w:r>
          </w:p>
        </w:tc>
      </w:tr>
    </w:tbl>
    <w:p w:rsidR="005D037B" w:rsidRPr="00CA7F9D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F9D">
        <w:rPr>
          <w:rFonts w:ascii="Times New Roman" w:hAnsi="Times New Roman" w:cs="Times New Roman"/>
          <w:b/>
          <w:sz w:val="28"/>
          <w:szCs w:val="28"/>
        </w:rPr>
        <w:t>7. «Управление финансами»</w:t>
      </w:r>
      <w:r w:rsidRPr="00CA7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027989">
        <w:rPr>
          <w:rFonts w:ascii="Times New Roman" w:hAnsi="Times New Roman" w:cs="Times New Roman"/>
          <w:sz w:val="28"/>
          <w:szCs w:val="28"/>
        </w:rPr>
        <w:t>57 943,43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39 132,29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67,5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CA7F9D" w:rsidRPr="00027989" w:rsidRDefault="00CA7F9D" w:rsidP="00CA7F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Выполнение основных мероприятий плановое.</w:t>
      </w:r>
    </w:p>
    <w:p w:rsidR="005D037B" w:rsidRPr="0071314A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b/>
          <w:sz w:val="28"/>
          <w:szCs w:val="28"/>
        </w:rPr>
        <w:t xml:space="preserve">8. «Защита населения и территории Курского </w:t>
      </w:r>
      <w:r w:rsidR="007842BD" w:rsidRPr="0071314A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  <w:r w:rsidRPr="0071314A">
        <w:rPr>
          <w:rFonts w:ascii="Times New Roman" w:hAnsi="Times New Roman" w:cs="Times New Roman"/>
          <w:b/>
          <w:sz w:val="28"/>
          <w:szCs w:val="28"/>
        </w:rPr>
        <w:t xml:space="preserve"> Ставропольского края от чрезвычайных ситуаций»</w:t>
      </w:r>
      <w:r w:rsidRPr="00713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71314A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sz w:val="28"/>
          <w:szCs w:val="28"/>
        </w:rPr>
        <w:t>З</w:t>
      </w:r>
      <w:r w:rsidR="004D3941" w:rsidRPr="0071314A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BC05A4" w:rsidRPr="0071314A">
        <w:rPr>
          <w:rFonts w:ascii="Times New Roman" w:hAnsi="Times New Roman" w:cs="Times New Roman"/>
          <w:sz w:val="28"/>
          <w:szCs w:val="28"/>
        </w:rPr>
        <w:t>7 237,48</w:t>
      </w:r>
      <w:r w:rsidR="007842BD" w:rsidRPr="0071314A">
        <w:rPr>
          <w:rFonts w:ascii="Times New Roman" w:hAnsi="Times New Roman" w:cs="Times New Roman"/>
          <w:sz w:val="28"/>
          <w:szCs w:val="28"/>
        </w:rPr>
        <w:t xml:space="preserve"> </w:t>
      </w:r>
      <w:r w:rsidR="004D3941" w:rsidRPr="0071314A">
        <w:rPr>
          <w:rFonts w:ascii="Times New Roman" w:hAnsi="Times New Roman" w:cs="Times New Roman"/>
          <w:sz w:val="28"/>
          <w:szCs w:val="28"/>
        </w:rPr>
        <w:t>тыс. рублей.</w:t>
      </w:r>
    </w:p>
    <w:p w:rsidR="004D3941" w:rsidRPr="0071314A" w:rsidRDefault="004D3941" w:rsidP="002B6C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71314A">
        <w:rPr>
          <w:rFonts w:ascii="Times New Roman" w:hAnsi="Times New Roman" w:cs="Times New Roman"/>
          <w:sz w:val="28"/>
          <w:szCs w:val="28"/>
        </w:rPr>
        <w:t>4 961,27</w:t>
      </w:r>
      <w:r w:rsidR="007842BD" w:rsidRPr="0071314A">
        <w:rPr>
          <w:rFonts w:ascii="Times New Roman" w:hAnsi="Times New Roman" w:cs="Times New Roman"/>
          <w:sz w:val="28"/>
          <w:szCs w:val="28"/>
        </w:rPr>
        <w:t xml:space="preserve"> </w:t>
      </w:r>
      <w:r w:rsidRPr="0071314A">
        <w:rPr>
          <w:rFonts w:ascii="Times New Roman" w:hAnsi="Times New Roman" w:cs="Times New Roman"/>
          <w:sz w:val="28"/>
          <w:szCs w:val="28"/>
        </w:rPr>
        <w:t>тыс. рублей (</w:t>
      </w:r>
      <w:r w:rsidR="00027989" w:rsidRPr="0071314A">
        <w:rPr>
          <w:rFonts w:ascii="Times New Roman" w:hAnsi="Times New Roman" w:cs="Times New Roman"/>
          <w:sz w:val="28"/>
          <w:szCs w:val="28"/>
        </w:rPr>
        <w:t xml:space="preserve">68,6 </w:t>
      </w:r>
      <w:r w:rsidRPr="0071314A">
        <w:rPr>
          <w:rFonts w:ascii="Times New Roman" w:hAnsi="Times New Roman" w:cs="Times New Roman"/>
          <w:sz w:val="28"/>
          <w:szCs w:val="28"/>
        </w:rPr>
        <w:t>% к бюджетной росписи).</w:t>
      </w:r>
    </w:p>
    <w:p w:rsidR="0071314A" w:rsidRPr="0071314A" w:rsidRDefault="0071314A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505" w:type="dxa"/>
        <w:tblInd w:w="93" w:type="dxa"/>
        <w:tblLook w:val="04A0" w:firstRow="1" w:lastRow="0" w:firstColumn="1" w:lastColumn="0" w:noHBand="0" w:noVBand="1"/>
      </w:tblPr>
      <w:tblGrid>
        <w:gridCol w:w="3399"/>
        <w:gridCol w:w="876"/>
        <w:gridCol w:w="1219"/>
        <w:gridCol w:w="636"/>
        <w:gridCol w:w="3375"/>
      </w:tblGrid>
      <w:tr w:rsidR="0071314A" w:rsidRPr="0071314A" w:rsidTr="0071314A">
        <w:trPr>
          <w:trHeight w:val="63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A" w:rsidRPr="00A46BD1" w:rsidRDefault="0071314A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314A" w:rsidRPr="00A46BD1" w:rsidRDefault="0071314A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314A" w:rsidRPr="00A46BD1" w:rsidRDefault="0071314A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314A" w:rsidRPr="00A46BD1" w:rsidRDefault="0071314A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A" w:rsidRPr="00B75704" w:rsidRDefault="0071314A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71314A" w:rsidRPr="0071314A" w:rsidTr="0071314A">
        <w:trPr>
          <w:trHeight w:val="63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A" w:rsidRPr="0071314A" w:rsidRDefault="0071314A" w:rsidP="0071314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Мероприятия по защите населения и территории Курского муниципального округа Ставропольского края от чрезвычайных ситуаций природного и техногенного характера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331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130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39,4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4A" w:rsidRPr="0071314A" w:rsidRDefault="0071314A" w:rsidP="0071314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4 квартале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планируется приобретение костюмов</w:t>
            </w:r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химзащиты Л-1 в количестве 29 штук</w:t>
            </w:r>
          </w:p>
        </w:tc>
      </w:tr>
      <w:tr w:rsidR="0071314A" w:rsidRPr="0071314A" w:rsidTr="0071314A">
        <w:trPr>
          <w:trHeight w:val="15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14A" w:rsidRPr="0071314A" w:rsidRDefault="0071314A" w:rsidP="0071314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Обеспечение противопожарных мероприятий на территории Курского муниципального округа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314A" w:rsidRPr="0071314A" w:rsidRDefault="0071314A" w:rsidP="0071314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314A" w:rsidRPr="0071314A" w:rsidRDefault="0071314A" w:rsidP="0071314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пожарных </w:t>
            </w:r>
            <w:proofErr w:type="spellStart"/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извещателей</w:t>
            </w:r>
            <w:proofErr w:type="spellEnd"/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гражданам, относящимся к категориям носит</w:t>
            </w:r>
            <w:proofErr w:type="gramEnd"/>
            <w:r w:rsidRPr="00713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заявительный характер. Обращений по данному вопросу не поступало.</w:t>
            </w:r>
          </w:p>
        </w:tc>
      </w:tr>
    </w:tbl>
    <w:p w:rsidR="005D037B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lastRenderedPageBreak/>
        <w:t>9. «Развитие малого и среднего бизнеса, потребительского рынка, снижение административных барьеров»</w:t>
      </w:r>
      <w:r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7842BD" w:rsidRPr="00027989">
        <w:rPr>
          <w:rFonts w:ascii="Times New Roman" w:hAnsi="Times New Roman" w:cs="Times New Roman"/>
          <w:sz w:val="28"/>
          <w:szCs w:val="28"/>
        </w:rPr>
        <w:t>15</w:t>
      </w:r>
      <w:r w:rsidR="00BC05A4" w:rsidRPr="00027989">
        <w:rPr>
          <w:rFonts w:ascii="Times New Roman" w:hAnsi="Times New Roman" w:cs="Times New Roman"/>
          <w:sz w:val="28"/>
          <w:szCs w:val="28"/>
        </w:rPr>
        <w:t> 161,54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Pr="00027989" w:rsidRDefault="004D3941" w:rsidP="00BC05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10 251,48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67,6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BC05A4" w:rsidRPr="00027989" w:rsidRDefault="00BC05A4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Выполнение основных мероприятий плановое.</w:t>
      </w:r>
    </w:p>
    <w:p w:rsidR="005D037B" w:rsidRPr="008E53B7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3B7">
        <w:rPr>
          <w:rFonts w:ascii="Times New Roman" w:hAnsi="Times New Roman" w:cs="Times New Roman"/>
          <w:b/>
          <w:sz w:val="28"/>
          <w:szCs w:val="28"/>
        </w:rPr>
        <w:t>10. «</w:t>
      </w:r>
      <w:r w:rsidR="007842BD" w:rsidRPr="008E53B7">
        <w:rPr>
          <w:rFonts w:ascii="Times New Roman" w:hAnsi="Times New Roman" w:cs="Times New Roman"/>
          <w:b/>
          <w:sz w:val="28"/>
          <w:szCs w:val="28"/>
        </w:rPr>
        <w:t>Комплексное развитие систем коммунальной инфраструктуры</w:t>
      </w:r>
      <w:r w:rsidRPr="008E53B7">
        <w:rPr>
          <w:rFonts w:ascii="Times New Roman" w:hAnsi="Times New Roman" w:cs="Times New Roman"/>
          <w:b/>
          <w:sz w:val="28"/>
          <w:szCs w:val="28"/>
        </w:rPr>
        <w:t>»</w:t>
      </w:r>
      <w:r w:rsidRPr="008E53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027989">
        <w:rPr>
          <w:rFonts w:ascii="Times New Roman" w:hAnsi="Times New Roman" w:cs="Times New Roman"/>
          <w:sz w:val="28"/>
          <w:szCs w:val="28"/>
        </w:rPr>
        <w:t>81 086,13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51 923,51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64,0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8E53B7" w:rsidRDefault="008E53B7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8E53B7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E53B7">
        <w:rPr>
          <w:rFonts w:ascii="Times New Roman" w:hAnsi="Times New Roman" w:cs="Times New Roman"/>
          <w:sz w:val="28"/>
          <w:szCs w:val="28"/>
        </w:rPr>
        <w:t>тся основн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8E53B7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E53B7">
        <w:rPr>
          <w:rFonts w:ascii="Times New Roman" w:hAnsi="Times New Roman" w:cs="Times New Roman"/>
          <w:sz w:val="28"/>
          <w:szCs w:val="28"/>
        </w:rPr>
        <w:t xml:space="preserve"> с низким кассовым исполнением: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16"/>
        <w:gridCol w:w="1134"/>
        <w:gridCol w:w="1276"/>
        <w:gridCol w:w="567"/>
        <w:gridCol w:w="4820"/>
      </w:tblGrid>
      <w:tr w:rsidR="008E53B7" w:rsidRPr="008E53B7" w:rsidTr="008E53B7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53B7" w:rsidRPr="00B75704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8E53B7" w:rsidRPr="008E53B7" w:rsidTr="008E53B7">
        <w:trPr>
          <w:trHeight w:val="21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B7" w:rsidRPr="008E53B7" w:rsidRDefault="008E53B7" w:rsidP="00F123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Реализация мероприятий по благоустройству детских площадок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122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77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Заключены МК № 12-25 от 08.08.2025 на благоустройство детской площадки по ул. </w:t>
            </w:r>
            <w:proofErr w:type="gram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Кооперативная</w:t>
            </w:r>
            <w:proofErr w:type="gramEnd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с. Полтавском, МК № 11/25 от 08.08.2025 на  благоустройство детской площадки по ул. Восточная, 3б в </w:t>
            </w:r>
            <w:proofErr w:type="spell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хут</w:t>
            </w:r>
            <w:proofErr w:type="spellEnd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Широкий Камыш по состоянию на 23.10.2025 подрядчики к работам не приступили, ведется </w:t>
            </w:r>
            <w:proofErr w:type="gram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претензионная</w:t>
            </w:r>
            <w:proofErr w:type="gramEnd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</w:t>
            </w:r>
          </w:p>
        </w:tc>
      </w:tr>
    </w:tbl>
    <w:p w:rsidR="004D3941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t>11. «Развитие сельского хозяйства»</w:t>
      </w:r>
      <w:r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BC05A4" w:rsidRPr="00027989">
        <w:rPr>
          <w:rFonts w:ascii="Times New Roman" w:hAnsi="Times New Roman" w:cs="Times New Roman"/>
          <w:sz w:val="28"/>
          <w:szCs w:val="28"/>
        </w:rPr>
        <w:t>8 640,21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  <w:r w:rsidR="007C7218"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6 453,51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 xml:space="preserve">74,7 </w:t>
      </w:r>
      <w:r w:rsidRPr="00027989">
        <w:rPr>
          <w:rFonts w:ascii="Times New Roman" w:hAnsi="Times New Roman" w:cs="Times New Roman"/>
          <w:sz w:val="28"/>
          <w:szCs w:val="28"/>
        </w:rPr>
        <w:t>% к бюджетной росписи).</w:t>
      </w:r>
    </w:p>
    <w:p w:rsidR="00622903" w:rsidRPr="00027989" w:rsidRDefault="00622903" w:rsidP="006229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Выполнение основных мероприятий плановое.</w:t>
      </w:r>
    </w:p>
    <w:p w:rsidR="005D037B" w:rsidRPr="001427CF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7CF">
        <w:rPr>
          <w:rFonts w:ascii="Times New Roman" w:hAnsi="Times New Roman" w:cs="Times New Roman"/>
          <w:b/>
          <w:sz w:val="28"/>
          <w:szCs w:val="28"/>
        </w:rPr>
        <w:t>12. «Межнациональные отношения и поддержка казачества»</w:t>
      </w:r>
      <w:r w:rsidRPr="001427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1427CF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7CF">
        <w:rPr>
          <w:rFonts w:ascii="Times New Roman" w:hAnsi="Times New Roman" w:cs="Times New Roman"/>
          <w:sz w:val="28"/>
          <w:szCs w:val="28"/>
        </w:rPr>
        <w:t>З</w:t>
      </w:r>
      <w:r w:rsidR="004D3941" w:rsidRPr="001427CF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027989" w:rsidRPr="001427CF">
        <w:rPr>
          <w:rFonts w:ascii="Times New Roman" w:hAnsi="Times New Roman" w:cs="Times New Roman"/>
          <w:sz w:val="28"/>
          <w:szCs w:val="28"/>
        </w:rPr>
        <w:t>62 714,66</w:t>
      </w:r>
      <w:r w:rsidR="004D3941" w:rsidRPr="001427CF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Pr="001427CF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7CF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1427CF">
        <w:rPr>
          <w:rFonts w:ascii="Times New Roman" w:hAnsi="Times New Roman" w:cs="Times New Roman"/>
          <w:sz w:val="28"/>
          <w:szCs w:val="28"/>
        </w:rPr>
        <w:t>40 824,73</w:t>
      </w:r>
      <w:r w:rsidRPr="001427CF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1427CF">
        <w:rPr>
          <w:rFonts w:ascii="Times New Roman" w:hAnsi="Times New Roman" w:cs="Times New Roman"/>
          <w:sz w:val="28"/>
          <w:szCs w:val="28"/>
        </w:rPr>
        <w:t>65,1</w:t>
      </w:r>
      <w:r w:rsidRPr="001427CF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4A304A" w:rsidRPr="001427CF" w:rsidRDefault="00401FC9" w:rsidP="004A30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7CF">
        <w:rPr>
          <w:rFonts w:ascii="Times New Roman" w:hAnsi="Times New Roman" w:cs="Times New Roman"/>
          <w:sz w:val="28"/>
          <w:szCs w:val="28"/>
        </w:rPr>
        <w:t>Имеется основное мероприятие «</w:t>
      </w:r>
      <w:r w:rsidR="00455678" w:rsidRPr="001427CF">
        <w:rPr>
          <w:rFonts w:ascii="Times New Roman" w:hAnsi="Times New Roman" w:cs="Times New Roman"/>
          <w:sz w:val="28"/>
          <w:szCs w:val="28"/>
        </w:rPr>
        <w:t xml:space="preserve">Информирование населения Курского муниципального округа по вопросам противодействия распространению терроризма, этнического и религиозного экстремизма», на котором запланировано 337,26 тыс. рублей с кассовым исполнением 54,0 % по причине того, что </w:t>
      </w:r>
      <w:r w:rsidR="001427CF" w:rsidRPr="001427CF">
        <w:rPr>
          <w:rFonts w:ascii="Times New Roman" w:hAnsi="Times New Roman" w:cs="Times New Roman"/>
          <w:sz w:val="28"/>
          <w:szCs w:val="28"/>
        </w:rPr>
        <w:t>по заключённым</w:t>
      </w:r>
      <w:r w:rsidR="00455678" w:rsidRPr="001427CF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="001427CF" w:rsidRPr="001427CF">
        <w:rPr>
          <w:rFonts w:ascii="Times New Roman" w:hAnsi="Times New Roman" w:cs="Times New Roman"/>
          <w:sz w:val="28"/>
          <w:szCs w:val="28"/>
        </w:rPr>
        <w:t>м</w:t>
      </w:r>
      <w:r w:rsidR="00455678" w:rsidRPr="001427CF">
        <w:rPr>
          <w:rFonts w:ascii="Times New Roman" w:hAnsi="Times New Roman" w:cs="Times New Roman"/>
          <w:sz w:val="28"/>
          <w:szCs w:val="28"/>
        </w:rPr>
        <w:t xml:space="preserve"> на приобретение наградной продукции и </w:t>
      </w:r>
      <w:r w:rsidR="001427CF" w:rsidRPr="001427CF">
        <w:rPr>
          <w:rFonts w:ascii="Times New Roman" w:hAnsi="Times New Roman" w:cs="Times New Roman"/>
          <w:sz w:val="28"/>
          <w:szCs w:val="28"/>
        </w:rPr>
        <w:t>полиграфической</w:t>
      </w:r>
      <w:r w:rsidR="00455678" w:rsidRPr="001427CF">
        <w:rPr>
          <w:rFonts w:ascii="Times New Roman" w:hAnsi="Times New Roman" w:cs="Times New Roman"/>
          <w:sz w:val="28"/>
          <w:szCs w:val="28"/>
        </w:rPr>
        <w:t xml:space="preserve"> продукции оплата запланирована в октябре 2025 г</w:t>
      </w:r>
      <w:r w:rsidR="001427CF" w:rsidRPr="001427CF">
        <w:rPr>
          <w:rFonts w:ascii="Times New Roman" w:hAnsi="Times New Roman" w:cs="Times New Roman"/>
          <w:sz w:val="28"/>
          <w:szCs w:val="28"/>
        </w:rPr>
        <w:t>ода</w:t>
      </w:r>
      <w:r w:rsidR="004A304A" w:rsidRPr="001427CF">
        <w:rPr>
          <w:rFonts w:ascii="Times New Roman" w:hAnsi="Times New Roman" w:cs="Times New Roman"/>
          <w:sz w:val="28"/>
          <w:szCs w:val="28"/>
        </w:rPr>
        <w:t>.</w:t>
      </w:r>
    </w:p>
    <w:p w:rsidR="005D037B" w:rsidRPr="00027989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t>13. «Энергосбережение и повышение энергетической эффективности»</w:t>
      </w:r>
      <w:r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9E54CE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Финансирование по данной программе на 202</w:t>
      </w:r>
      <w:r w:rsidR="00E938A2" w:rsidRPr="00027989">
        <w:rPr>
          <w:rFonts w:ascii="Times New Roman" w:hAnsi="Times New Roman" w:cs="Times New Roman"/>
          <w:sz w:val="28"/>
          <w:szCs w:val="28"/>
        </w:rPr>
        <w:t>5</w:t>
      </w:r>
      <w:r w:rsidRPr="00027989">
        <w:rPr>
          <w:rFonts w:ascii="Times New Roman" w:hAnsi="Times New Roman" w:cs="Times New Roman"/>
          <w:sz w:val="28"/>
          <w:szCs w:val="28"/>
        </w:rPr>
        <w:t xml:space="preserve"> год не предусмотрено.</w:t>
      </w:r>
    </w:p>
    <w:p w:rsidR="005D037B" w:rsidRPr="00594BAB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b/>
          <w:sz w:val="28"/>
          <w:szCs w:val="28"/>
        </w:rPr>
        <w:t>14. «Профилактика правонарушений»</w:t>
      </w:r>
      <w:r w:rsidRPr="0059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941" w:rsidRPr="00027989" w:rsidRDefault="00AC2C9C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З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апланировано </w:t>
      </w:r>
      <w:r w:rsidR="00E938A2" w:rsidRPr="00027989">
        <w:rPr>
          <w:rFonts w:ascii="Times New Roman" w:hAnsi="Times New Roman" w:cs="Times New Roman"/>
          <w:sz w:val="28"/>
          <w:szCs w:val="28"/>
        </w:rPr>
        <w:t>1 236,15</w:t>
      </w:r>
      <w:r w:rsidR="004D3941"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D3941" w:rsidRDefault="004D3941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>Кассовые ра</w:t>
      </w:r>
      <w:r w:rsidR="008D55E3" w:rsidRPr="00027989">
        <w:rPr>
          <w:rFonts w:ascii="Times New Roman" w:hAnsi="Times New Roman" w:cs="Times New Roman"/>
          <w:sz w:val="28"/>
          <w:szCs w:val="28"/>
        </w:rPr>
        <w:t xml:space="preserve">сходы </w:t>
      </w:r>
      <w:r w:rsidRPr="00027989">
        <w:rPr>
          <w:rFonts w:ascii="Times New Roman" w:hAnsi="Times New Roman" w:cs="Times New Roman"/>
          <w:sz w:val="28"/>
          <w:szCs w:val="28"/>
        </w:rPr>
        <w:t xml:space="preserve">составили </w:t>
      </w:r>
      <w:r w:rsidR="00027989" w:rsidRPr="00027989">
        <w:rPr>
          <w:rFonts w:ascii="Times New Roman" w:hAnsi="Times New Roman" w:cs="Times New Roman"/>
          <w:sz w:val="28"/>
          <w:szCs w:val="28"/>
        </w:rPr>
        <w:t>653,71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027989">
        <w:rPr>
          <w:rFonts w:ascii="Times New Roman" w:hAnsi="Times New Roman" w:cs="Times New Roman"/>
          <w:sz w:val="28"/>
          <w:szCs w:val="28"/>
        </w:rPr>
        <w:t>52,9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594BAB" w:rsidRDefault="00594BAB" w:rsidP="002801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3843"/>
        <w:gridCol w:w="996"/>
        <w:gridCol w:w="1219"/>
        <w:gridCol w:w="636"/>
        <w:gridCol w:w="2677"/>
      </w:tblGrid>
      <w:tr w:rsidR="00594BAB" w:rsidRPr="00594BAB" w:rsidTr="00F8329D">
        <w:trPr>
          <w:trHeight w:val="6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BAB" w:rsidRPr="00A46BD1" w:rsidRDefault="00594BAB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BAB" w:rsidRPr="00A46BD1" w:rsidRDefault="00594BAB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BAB" w:rsidRPr="00A46BD1" w:rsidRDefault="00594BAB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Кассовый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расход, тыс. руб.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4BAB" w:rsidRPr="00A46BD1" w:rsidRDefault="00594BAB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2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4BAB" w:rsidRPr="00B75704" w:rsidRDefault="00594BAB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594BAB" w:rsidRPr="00594BAB" w:rsidTr="00594BAB">
        <w:trPr>
          <w:trHeight w:val="12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Профилактика правонарушений на улицах и в общественных местах в Курском муниципальном округе Ставропольского края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685,00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374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54,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запланировано стимулирование народных дружинников в IV квартале 2025 года</w:t>
            </w:r>
          </w:p>
        </w:tc>
      </w:tr>
      <w:tr w:rsidR="00594BAB" w:rsidRPr="00594BAB" w:rsidTr="00594BAB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Профилактика правонарушений, совершаемых на территории Курского муниципального округа, лицами в состоянии алкогольного опьянения и в отношении них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 договор на приобретение сувенирной продукции для проведения акци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оплата запланирована в ноябре 2025 года</w:t>
            </w:r>
          </w:p>
        </w:tc>
      </w:tr>
      <w:tr w:rsidR="00594BAB" w:rsidRPr="00594BAB" w:rsidTr="00594BAB">
        <w:trPr>
          <w:trHeight w:val="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Профилактика рецидивной преступности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4BAB" w:rsidRPr="00594BAB" w:rsidTr="00671BE1">
        <w:trPr>
          <w:trHeight w:val="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Профилактика правонарушений среди несовершеннолетних и молодежи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50,8</w:t>
            </w:r>
          </w:p>
        </w:tc>
        <w:tc>
          <w:tcPr>
            <w:tcW w:w="267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4BAB" w:rsidRPr="00594BAB" w:rsidTr="00671BE1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Профилактика мошенничества на территории Курского муниципального округа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4BAB" w:rsidRPr="00594BAB" w:rsidTr="00594BAB">
        <w:trPr>
          <w:trHeight w:val="6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Профилактика правонарушений в сфере миграции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запланировано в IV квартале приобретение </w:t>
            </w:r>
            <w:proofErr w:type="gramStart"/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сувенирной-патриотической</w:t>
            </w:r>
            <w:proofErr w:type="gramEnd"/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продукции</w:t>
            </w:r>
          </w:p>
        </w:tc>
      </w:tr>
      <w:tr w:rsidR="00594BAB" w:rsidRPr="00594BAB" w:rsidTr="00594BAB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Формирование у населения Курского муниципального округа установок на ведение здорового образа жизни и нетерпимого отношения к наркомании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55,00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запланирована закупка баннеров и полиграфической продукции антинаркотической направленности в IV квартале 2025 года</w:t>
            </w:r>
          </w:p>
        </w:tc>
      </w:tr>
      <w:tr w:rsidR="00594BAB" w:rsidRPr="00594BAB" w:rsidTr="00594BAB">
        <w:trPr>
          <w:trHeight w:val="9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Приобретение </w:t>
            </w:r>
            <w:proofErr w:type="gramStart"/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средств инженерно-технической защищенности мест массового пребывания людей</w:t>
            </w:r>
            <w:proofErr w:type="gramEnd"/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на территории Курского муниципального округа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331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154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594BA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46,7</w:t>
            </w:r>
          </w:p>
        </w:tc>
        <w:tc>
          <w:tcPr>
            <w:tcW w:w="2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4BAB" w:rsidRPr="00594BAB" w:rsidRDefault="00594BAB" w:rsidP="00594B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Ростовановским</w:t>
            </w:r>
            <w:proofErr w:type="spellEnd"/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территориальным отделом АКМО и МКУ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Комитет по ФК и спорту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594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IV квартале запланировано приобретение видео систем</w:t>
            </w:r>
          </w:p>
        </w:tc>
      </w:tr>
    </w:tbl>
    <w:p w:rsidR="009E54CE" w:rsidRPr="00594BAB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b/>
          <w:sz w:val="28"/>
          <w:szCs w:val="28"/>
        </w:rPr>
        <w:t>15. «Противодействие коррупции</w:t>
      </w:r>
      <w:r w:rsidR="006D49B0" w:rsidRPr="00594BAB">
        <w:rPr>
          <w:rFonts w:ascii="Times New Roman" w:hAnsi="Times New Roman" w:cs="Times New Roman"/>
          <w:b/>
          <w:sz w:val="28"/>
          <w:szCs w:val="28"/>
        </w:rPr>
        <w:t xml:space="preserve"> в администрации Курского муниципального округа Ставропольского края</w:t>
      </w:r>
      <w:r w:rsidRPr="00594BAB">
        <w:rPr>
          <w:rFonts w:ascii="Times New Roman" w:hAnsi="Times New Roman" w:cs="Times New Roman"/>
          <w:b/>
          <w:sz w:val="28"/>
          <w:szCs w:val="28"/>
        </w:rPr>
        <w:t>»</w:t>
      </w:r>
      <w:r w:rsidRPr="00594B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4CE" w:rsidRPr="00594BAB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sz w:val="28"/>
          <w:szCs w:val="28"/>
        </w:rPr>
        <w:t>Запланировано 55,70 тыс. рублей.</w:t>
      </w:r>
    </w:p>
    <w:p w:rsidR="00BA61C4" w:rsidRPr="00594BAB" w:rsidRDefault="00BA61C4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594BAB">
        <w:rPr>
          <w:rFonts w:ascii="Times New Roman" w:hAnsi="Times New Roman" w:cs="Times New Roman"/>
          <w:sz w:val="28"/>
          <w:szCs w:val="28"/>
        </w:rPr>
        <w:t>25,91</w:t>
      </w:r>
      <w:r w:rsidRPr="00594BAB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594BAB">
        <w:rPr>
          <w:rFonts w:ascii="Times New Roman" w:hAnsi="Times New Roman" w:cs="Times New Roman"/>
          <w:sz w:val="28"/>
          <w:szCs w:val="28"/>
        </w:rPr>
        <w:t>46,5</w:t>
      </w:r>
      <w:r w:rsidRPr="00594BAB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2A58DA" w:rsidRPr="00594BAB" w:rsidRDefault="002A58DA" w:rsidP="002A5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BAB">
        <w:rPr>
          <w:rFonts w:ascii="Times New Roman" w:hAnsi="Times New Roman" w:cs="Times New Roman"/>
          <w:sz w:val="28"/>
          <w:szCs w:val="28"/>
        </w:rPr>
        <w:t xml:space="preserve">Выполнение основных мероприятий </w:t>
      </w:r>
      <w:r w:rsidR="00401FC9" w:rsidRPr="00594BAB"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="00594BAB" w:rsidRPr="00594BAB">
        <w:rPr>
          <w:rFonts w:ascii="Times New Roman" w:hAnsi="Times New Roman" w:cs="Times New Roman"/>
          <w:sz w:val="28"/>
          <w:szCs w:val="28"/>
        </w:rPr>
        <w:t>в декабре</w:t>
      </w:r>
      <w:r w:rsidR="00401FC9" w:rsidRPr="00594BAB">
        <w:rPr>
          <w:rFonts w:ascii="Times New Roman" w:hAnsi="Times New Roman" w:cs="Times New Roman"/>
          <w:sz w:val="28"/>
          <w:szCs w:val="28"/>
        </w:rPr>
        <w:t xml:space="preserve"> 2025 года</w:t>
      </w:r>
      <w:r w:rsidRPr="00594BAB">
        <w:rPr>
          <w:rFonts w:ascii="Times New Roman" w:hAnsi="Times New Roman" w:cs="Times New Roman"/>
          <w:sz w:val="28"/>
          <w:szCs w:val="28"/>
        </w:rPr>
        <w:t>.</w:t>
      </w:r>
    </w:p>
    <w:p w:rsidR="009E54CE" w:rsidRPr="00027989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b/>
          <w:sz w:val="28"/>
          <w:szCs w:val="28"/>
        </w:rPr>
        <w:t>16. «Обеспечение жильем отдельных категорий граждан»</w:t>
      </w:r>
      <w:r w:rsidRPr="000279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4CE" w:rsidRPr="00027989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="00E938A2" w:rsidRPr="00027989">
        <w:rPr>
          <w:rFonts w:ascii="Times New Roman" w:hAnsi="Times New Roman" w:cs="Times New Roman"/>
          <w:sz w:val="28"/>
          <w:szCs w:val="28"/>
        </w:rPr>
        <w:t>8 064,97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E54CE" w:rsidRPr="00027989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E938A2" w:rsidRPr="00027989">
        <w:rPr>
          <w:rFonts w:ascii="Times New Roman" w:hAnsi="Times New Roman" w:cs="Times New Roman"/>
          <w:sz w:val="28"/>
          <w:szCs w:val="28"/>
        </w:rPr>
        <w:t>6 704,86</w:t>
      </w:r>
      <w:r w:rsidRPr="00027989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E938A2" w:rsidRPr="00027989">
        <w:rPr>
          <w:rFonts w:ascii="Times New Roman" w:hAnsi="Times New Roman" w:cs="Times New Roman"/>
          <w:sz w:val="28"/>
          <w:szCs w:val="28"/>
        </w:rPr>
        <w:t>83,1</w:t>
      </w:r>
      <w:r w:rsidRPr="00027989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E938A2" w:rsidRPr="00027989" w:rsidRDefault="00E938A2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7989">
        <w:rPr>
          <w:rFonts w:ascii="Times New Roman" w:hAnsi="Times New Roman" w:cs="Times New Roman"/>
          <w:sz w:val="28"/>
          <w:szCs w:val="28"/>
        </w:rPr>
        <w:lastRenderedPageBreak/>
        <w:t>Выполнение основных мероприятий плановое.</w:t>
      </w:r>
    </w:p>
    <w:p w:rsidR="009E54CE" w:rsidRPr="00622DB4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DB4">
        <w:rPr>
          <w:rFonts w:ascii="Times New Roman" w:hAnsi="Times New Roman" w:cs="Times New Roman"/>
          <w:b/>
          <w:sz w:val="28"/>
          <w:szCs w:val="28"/>
        </w:rPr>
        <w:t>17. «Формирование современной городской среды»</w:t>
      </w:r>
      <w:r w:rsidRPr="00622D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4CE" w:rsidRPr="00622DB4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DB4"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="00027989" w:rsidRPr="00622DB4">
        <w:rPr>
          <w:rFonts w:ascii="Times New Roman" w:hAnsi="Times New Roman" w:cs="Times New Roman"/>
          <w:sz w:val="28"/>
          <w:szCs w:val="28"/>
        </w:rPr>
        <w:t>38 444,64</w:t>
      </w:r>
      <w:r w:rsidRPr="00622D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9E54CE" w:rsidRPr="00622DB4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DB4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027989" w:rsidRPr="00622DB4">
        <w:rPr>
          <w:rFonts w:ascii="Times New Roman" w:hAnsi="Times New Roman" w:cs="Times New Roman"/>
          <w:sz w:val="28"/>
          <w:szCs w:val="28"/>
        </w:rPr>
        <w:t>28 333,91</w:t>
      </w:r>
      <w:r w:rsidRPr="00622DB4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027989" w:rsidRPr="00622DB4">
        <w:rPr>
          <w:rFonts w:ascii="Times New Roman" w:hAnsi="Times New Roman" w:cs="Times New Roman"/>
          <w:sz w:val="28"/>
          <w:szCs w:val="28"/>
        </w:rPr>
        <w:t>73,7</w:t>
      </w:r>
      <w:r w:rsidRPr="00622DB4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A46BD1" w:rsidRPr="00622DB4" w:rsidRDefault="00A46BD1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DB4">
        <w:rPr>
          <w:rFonts w:ascii="Times New Roman" w:hAnsi="Times New Roman" w:cs="Times New Roman"/>
          <w:sz w:val="28"/>
          <w:szCs w:val="28"/>
        </w:rPr>
        <w:t>Имеется основное мероприятия «Организация проведения работ по благоустройству общественных и дворовых территорий Курского муниципального округа» с кассовым исполнением 24,8 % (запланировано 13 444,62 тыс. рублей, расход - 3 333,91 тыс. рублей). Данное мероприятие включает в себя исполнение следующих проектов: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261"/>
        <w:gridCol w:w="1056"/>
        <w:gridCol w:w="1219"/>
        <w:gridCol w:w="2835"/>
      </w:tblGrid>
      <w:tr w:rsidR="00A46BD1" w:rsidRPr="00A46BD1" w:rsidTr="00594BAB">
        <w:trPr>
          <w:trHeight w:val="70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D1" w:rsidRPr="00A46BD1" w:rsidRDefault="00A46BD1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BD1" w:rsidRPr="00A46BD1" w:rsidRDefault="00622DB4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BD1" w:rsidRPr="00A46BD1" w:rsidRDefault="00A46BD1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BD1" w:rsidRPr="00A46BD1" w:rsidRDefault="00A46BD1" w:rsidP="00F8329D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A46BD1" w:rsidRPr="00A46BD1" w:rsidTr="00594BAB">
        <w:trPr>
          <w:trHeight w:val="675"/>
        </w:trPr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BD1" w:rsidRPr="00A46BD1" w:rsidRDefault="00A46BD1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 по устройству системы капельного орошения по аллее на ул. Школьной в с. Русское Курского муниципального округа Ставропольского края</w:t>
            </w:r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A46BD1" w:rsidP="00A71F4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A46BD1" w:rsidP="00A71F4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622DB4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выполнены с нарушениями, на данный момент ведется претензионная работа, оплата планируется на 4 квартал 2025 года</w:t>
            </w:r>
          </w:p>
        </w:tc>
      </w:tr>
      <w:tr w:rsidR="00A46BD1" w:rsidRPr="00A46BD1" w:rsidTr="00594BAB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D1" w:rsidRPr="00A46BD1" w:rsidRDefault="00A46BD1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Обустройство уличного освещения по ул. Парковая в станице </w:t>
            </w:r>
            <w:proofErr w:type="spellStart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Стодеревской</w:t>
            </w:r>
            <w:proofErr w:type="spellEnd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Курского муниципального округа Ставропольского края</w:t>
            </w:r>
            <w:proofErr w:type="gram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,60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622DB4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по данному проекту в октябре 2025 года</w:t>
            </w:r>
          </w:p>
        </w:tc>
      </w:tr>
      <w:tr w:rsidR="00A46BD1" w:rsidRPr="00A46BD1" w:rsidTr="00594BAB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D1" w:rsidRPr="00A46BD1" w:rsidRDefault="00A46BD1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водонапорной башни по ул. Октябрьская в селе </w:t>
            </w:r>
            <w:proofErr w:type="spellStart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Серноводское</w:t>
            </w:r>
            <w:proofErr w:type="spellEnd"/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Курского муниципального округа Ставропольского края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622DB4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 муниципальный контракт 26.10.2025, оплата планируется в декабре 2025 года</w:t>
            </w:r>
          </w:p>
        </w:tc>
      </w:tr>
      <w:tr w:rsidR="00A46BD1" w:rsidRPr="00A46BD1" w:rsidTr="00594BAB">
        <w:trPr>
          <w:trHeight w:val="450"/>
        </w:trPr>
        <w:tc>
          <w:tcPr>
            <w:tcW w:w="4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BD1" w:rsidRPr="00A46BD1" w:rsidRDefault="00A46BD1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детской площадки по улице Луговой в поселке Ровном Курского муниципального округа Ставропольского края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BD1" w:rsidRPr="00A46BD1" w:rsidRDefault="00A46BD1" w:rsidP="00A46BD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6BD1" w:rsidRPr="00A46BD1" w:rsidRDefault="00622DB4" w:rsidP="00622DB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 муниципальный контракт 16.10.2025, </w:t>
            </w:r>
            <w:r w:rsidRPr="0062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планируется в декабре 2025 года</w:t>
            </w:r>
          </w:p>
        </w:tc>
      </w:tr>
    </w:tbl>
    <w:p w:rsidR="006D49B0" w:rsidRPr="00CA7F9D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F9D">
        <w:rPr>
          <w:rFonts w:ascii="Times New Roman" w:hAnsi="Times New Roman" w:cs="Times New Roman"/>
          <w:b/>
          <w:sz w:val="28"/>
          <w:szCs w:val="28"/>
        </w:rPr>
        <w:t>18. «Комплексное развитие транспортной инфраструктуры»</w:t>
      </w:r>
      <w:r w:rsidRPr="00CA7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9B0" w:rsidRPr="00A46BD1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BD1"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 w:rsidR="00A46BD1" w:rsidRPr="00A46BD1">
        <w:rPr>
          <w:rFonts w:ascii="Times New Roman" w:hAnsi="Times New Roman" w:cs="Times New Roman"/>
          <w:sz w:val="28"/>
          <w:szCs w:val="28"/>
        </w:rPr>
        <w:t>364 355,06</w:t>
      </w:r>
      <w:r w:rsidRPr="00A46BD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D49B0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BD1">
        <w:rPr>
          <w:rFonts w:ascii="Times New Roman" w:hAnsi="Times New Roman" w:cs="Times New Roman"/>
          <w:sz w:val="28"/>
          <w:szCs w:val="28"/>
        </w:rPr>
        <w:t xml:space="preserve">Кассовые расходы составили </w:t>
      </w:r>
      <w:r w:rsidR="00A46BD1" w:rsidRPr="00A46BD1">
        <w:rPr>
          <w:rFonts w:ascii="Times New Roman" w:hAnsi="Times New Roman" w:cs="Times New Roman"/>
          <w:sz w:val="28"/>
          <w:szCs w:val="28"/>
        </w:rPr>
        <w:t>103 183,76</w:t>
      </w:r>
      <w:r w:rsidRPr="00A46BD1">
        <w:rPr>
          <w:rFonts w:ascii="Times New Roman" w:hAnsi="Times New Roman" w:cs="Times New Roman"/>
          <w:sz w:val="28"/>
          <w:szCs w:val="28"/>
        </w:rPr>
        <w:t xml:space="preserve"> тыс. рублей (</w:t>
      </w:r>
      <w:r w:rsidR="00A46BD1" w:rsidRPr="00A46BD1">
        <w:rPr>
          <w:rFonts w:ascii="Times New Roman" w:hAnsi="Times New Roman" w:cs="Times New Roman"/>
          <w:sz w:val="28"/>
          <w:szCs w:val="28"/>
        </w:rPr>
        <w:t>28,3</w:t>
      </w:r>
      <w:r w:rsidRPr="00A46BD1">
        <w:rPr>
          <w:rFonts w:ascii="Times New Roman" w:hAnsi="Times New Roman" w:cs="Times New Roman"/>
          <w:sz w:val="28"/>
          <w:szCs w:val="28"/>
        </w:rPr>
        <w:t xml:space="preserve"> % к бюджетной росписи).</w:t>
      </w:r>
    </w:p>
    <w:p w:rsidR="008E53B7" w:rsidRPr="0071314A" w:rsidRDefault="008E53B7" w:rsidP="008E5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314A">
        <w:rPr>
          <w:rFonts w:ascii="Times New Roman" w:hAnsi="Times New Roman" w:cs="Times New Roman"/>
          <w:sz w:val="28"/>
          <w:szCs w:val="28"/>
        </w:rPr>
        <w:t>Имеются основные мероприятия с низким кассовым исполнением: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2000"/>
        <w:gridCol w:w="1500"/>
        <w:gridCol w:w="1300"/>
        <w:gridCol w:w="960"/>
        <w:gridCol w:w="3611"/>
      </w:tblGrid>
      <w:tr w:rsidR="008E53B7" w:rsidRPr="008E53B7" w:rsidTr="008E53B7">
        <w:trPr>
          <w:trHeight w:val="6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План, тыс. руб.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Кассовый расход, тыс. руб.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3B7" w:rsidRPr="00A46BD1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53B7" w:rsidRPr="00B75704" w:rsidRDefault="008E53B7" w:rsidP="00AE2883">
            <w:pPr>
              <w:spacing w:after="0" w:line="240" w:lineRule="exact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8E53B7" w:rsidRPr="008E53B7" w:rsidTr="008E53B7">
        <w:trPr>
          <w:trHeight w:val="9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Организация перевозок пассажиров и багажа пассажирским автомобильным транспортом по муниципальным маршрутам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756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711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45,5</w:t>
            </w:r>
          </w:p>
        </w:tc>
        <w:tc>
          <w:tcPr>
            <w:tcW w:w="3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АО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Меркурий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заключено 6 муниципальных контрактов на перевозку пассажиров, срок освоения д/с 31.12.2025 </w:t>
            </w:r>
          </w:p>
        </w:tc>
      </w:tr>
      <w:tr w:rsidR="008E53B7" w:rsidRPr="008E53B7" w:rsidTr="008E53B7">
        <w:trPr>
          <w:trHeight w:val="24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199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881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96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472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48,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итогам торгов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образовалась экономия в размер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34 751 357 руб. 25 коп</w:t>
            </w:r>
            <w:proofErr w:type="gram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перечисление за выполненные работы будут осуществлены в 4 квартале 2025 года</w:t>
            </w:r>
          </w:p>
        </w:tc>
      </w:tr>
      <w:tr w:rsidR="008E53B7" w:rsidRPr="008E53B7" w:rsidTr="008E53B7">
        <w:trPr>
          <w:trHeight w:val="15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Строительство и реконструкция </w:t>
            </w:r>
            <w:proofErr w:type="gramStart"/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авто-мобильных</w:t>
            </w:r>
            <w:proofErr w:type="gramEnd"/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дорог общего пользования местного значения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141</w:t>
            </w:r>
            <w:r w:rsidRPr="00CA7F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703</w:t>
            </w:r>
            <w:r w:rsidRPr="00CA7F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CA7F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53B7" w:rsidRPr="008E53B7" w:rsidRDefault="00CA7F9D" w:rsidP="00CA7F9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 января 2025 года администрация </w:t>
            </w:r>
            <w:proofErr w:type="gramStart"/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ООО</w:t>
            </w:r>
            <w:proofErr w:type="gramEnd"/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«ДМК» заключила дополнительное соглашение № 7 к муниципальному контракту № 58 от 30.12.2022 г. на «Реконструкцию автомобильной дороги Ага-Батыр – </w:t>
            </w:r>
            <w:proofErr w:type="spellStart"/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Дыдымкин</w:t>
            </w:r>
            <w:proofErr w:type="spellEnd"/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в котором определен новый срок выполнения работ по вышеуказанному объекту. Подрядчик приступил к работам с 05.09.2025. 21.10.2025 направлена заявка для перечисления межбюджетного трансферта в бюджет Курского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</w:t>
            </w:r>
            <w:r w:rsidRPr="00CA7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сумму 10 992 470 руб. Срок освоения остальных д/с 31.12.2025</w:t>
            </w:r>
          </w:p>
        </w:tc>
      </w:tr>
      <w:tr w:rsidR="008E53B7" w:rsidRPr="008E53B7" w:rsidTr="008E53B7">
        <w:trPr>
          <w:trHeight w:val="15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Капитальный ремонт искусственных дорожных сооружений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 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014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,</w:t>
            </w: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53B7" w:rsidRPr="008E53B7" w:rsidRDefault="008E53B7" w:rsidP="008E53B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Заключен МК № 17/25 от 19.09.2025 на проектирование моста через реку Кура </w:t>
            </w:r>
            <w:proofErr w:type="gram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Ростовановском</w:t>
            </w:r>
            <w:proofErr w:type="spellEnd"/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октябре будет направлена за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явка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оплату</w:t>
            </w:r>
            <w:r w:rsidRPr="008E5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размере 4 099 732 руб. 85 коп. Срок освоения д/с 2025 год</w:t>
            </w:r>
          </w:p>
        </w:tc>
      </w:tr>
    </w:tbl>
    <w:p w:rsidR="006D49B0" w:rsidRPr="00B75704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704">
        <w:rPr>
          <w:rFonts w:ascii="Times New Roman" w:hAnsi="Times New Roman" w:cs="Times New Roman"/>
          <w:b/>
          <w:sz w:val="28"/>
          <w:szCs w:val="28"/>
        </w:rPr>
        <w:t>19. «Содействие развитию и поддержка социально ориентированных некоммерческих организаций»</w:t>
      </w:r>
      <w:r w:rsidRPr="00B757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9B0" w:rsidRPr="00B75704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704">
        <w:rPr>
          <w:rFonts w:ascii="Times New Roman" w:hAnsi="Times New Roman" w:cs="Times New Roman"/>
          <w:sz w:val="28"/>
          <w:szCs w:val="28"/>
        </w:rPr>
        <w:t>Запланировано 50,00 тыс. рублей.</w:t>
      </w:r>
    </w:p>
    <w:p w:rsidR="006D49B0" w:rsidRPr="00B75704" w:rsidRDefault="006D49B0" w:rsidP="006D49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704">
        <w:rPr>
          <w:rFonts w:ascii="Times New Roman" w:hAnsi="Times New Roman" w:cs="Times New Roman"/>
          <w:sz w:val="28"/>
          <w:szCs w:val="28"/>
        </w:rPr>
        <w:t>Кассовые расходы составили 0,00 тыс. рублей (0,0 % к бюджетной росписи).</w:t>
      </w:r>
    </w:p>
    <w:p w:rsidR="002A58DA" w:rsidRPr="00B75704" w:rsidRDefault="00652B07" w:rsidP="002A58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704">
        <w:rPr>
          <w:rFonts w:ascii="Times New Roman" w:hAnsi="Times New Roman" w:cs="Times New Roman"/>
          <w:sz w:val="28"/>
          <w:szCs w:val="28"/>
        </w:rPr>
        <w:t xml:space="preserve">Конкурс по предоставлению </w:t>
      </w:r>
      <w:r w:rsidR="0060015E" w:rsidRPr="00B75704">
        <w:rPr>
          <w:rFonts w:ascii="Times New Roman" w:hAnsi="Times New Roman" w:cs="Times New Roman"/>
          <w:sz w:val="28"/>
          <w:szCs w:val="28"/>
        </w:rPr>
        <w:t xml:space="preserve">субсидии социально ориентированным некоммерческим организациям запланирован на </w:t>
      </w:r>
      <w:r w:rsidR="00B75704" w:rsidRPr="00B75704">
        <w:rPr>
          <w:rFonts w:ascii="Times New Roman" w:hAnsi="Times New Roman" w:cs="Times New Roman"/>
          <w:sz w:val="28"/>
          <w:szCs w:val="28"/>
        </w:rPr>
        <w:t>декабрь</w:t>
      </w:r>
      <w:r w:rsidR="0060015E" w:rsidRPr="00B75704">
        <w:rPr>
          <w:rFonts w:ascii="Times New Roman" w:hAnsi="Times New Roman" w:cs="Times New Roman"/>
          <w:sz w:val="28"/>
          <w:szCs w:val="28"/>
        </w:rPr>
        <w:t xml:space="preserve"> 202</w:t>
      </w:r>
      <w:r w:rsidR="00E938A2" w:rsidRPr="00B75704">
        <w:rPr>
          <w:rFonts w:ascii="Times New Roman" w:hAnsi="Times New Roman" w:cs="Times New Roman"/>
          <w:sz w:val="28"/>
          <w:szCs w:val="28"/>
        </w:rPr>
        <w:t>5</w:t>
      </w:r>
      <w:r w:rsidR="0060015E" w:rsidRPr="00B7570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E54CE" w:rsidRPr="00027989" w:rsidRDefault="009E54CE" w:rsidP="009E5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015E" w:rsidRDefault="009E54CE" w:rsidP="009E54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24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 результатам </w:t>
      </w:r>
      <w:r w:rsidR="0060015E" w:rsidRPr="00524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проведенного </w:t>
      </w:r>
      <w:r w:rsidRPr="00524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мониторинга </w:t>
      </w:r>
      <w:r w:rsidR="0060015E" w:rsidRPr="00524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ответственным исполнителям необходимо:</w:t>
      </w:r>
    </w:p>
    <w:p w:rsidR="00190F72" w:rsidRPr="00524E99" w:rsidRDefault="00190F72" w:rsidP="009E54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внести изменения в плановые значения показателей и индикаторов;</w:t>
      </w:r>
    </w:p>
    <w:p w:rsidR="0060015E" w:rsidRPr="00524E99" w:rsidRDefault="0060015E" w:rsidP="009E54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24E9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привести в соответствие с внесенными изменениями в муниципальные программы детальные планы графики в части финансового обеспечения основных мероприятий;</w:t>
      </w:r>
    </w:p>
    <w:p w:rsidR="0060015E" w:rsidRPr="00524E99" w:rsidRDefault="0060015E" w:rsidP="006001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524E99">
        <w:rPr>
          <w:rFonts w:ascii="Times New Roman" w:eastAsia="Calibri" w:hAnsi="Times New Roman" w:cs="Times New Roman"/>
          <w:color w:val="FF0000"/>
          <w:sz w:val="28"/>
          <w:szCs w:val="28"/>
        </w:rPr>
        <w:lastRenderedPageBreak/>
        <w:t>осуществлять мониторинг контрольных событий и программных мероприятий</w:t>
      </w:r>
      <w:bookmarkStart w:id="0" w:name="_GoBack"/>
      <w:bookmarkEnd w:id="0"/>
      <w:r w:rsidRPr="00524E99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8B6051" w:rsidRPr="00027989" w:rsidRDefault="008B6051" w:rsidP="00475E20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B6051" w:rsidRDefault="008B6051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B6051" w:rsidRDefault="008B6051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75E20" w:rsidRDefault="008010D3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экономического</w:t>
      </w:r>
      <w:r w:rsidR="0047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E20" w:rsidRDefault="00475E20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развития администрации </w:t>
      </w:r>
    </w:p>
    <w:p w:rsidR="00475E20" w:rsidRDefault="00475E20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Курского муниципального округа </w:t>
      </w:r>
    </w:p>
    <w:p w:rsidR="008010D3" w:rsidRPr="0032138B" w:rsidRDefault="00475E20" w:rsidP="00475E2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Ставропольского края                                                              В.В. Шпитько</w:t>
      </w:r>
    </w:p>
    <w:sectPr w:rsidR="008010D3" w:rsidRPr="0032138B" w:rsidSect="008B6051">
      <w:footerReference w:type="default" r:id="rId8"/>
      <w:pgSz w:w="11906" w:h="16838"/>
      <w:pgMar w:top="1134" w:right="850" w:bottom="709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5AC" w:rsidRDefault="00D705AC">
      <w:pPr>
        <w:spacing w:after="0" w:line="240" w:lineRule="auto"/>
      </w:pPr>
      <w:r>
        <w:separator/>
      </w:r>
    </w:p>
  </w:endnote>
  <w:endnote w:type="continuationSeparator" w:id="0">
    <w:p w:rsidR="00D705AC" w:rsidRDefault="00D70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441490"/>
      <w:docPartObj>
        <w:docPartGallery w:val="Page Numbers (Bottom of Page)"/>
        <w:docPartUnique/>
      </w:docPartObj>
    </w:sdtPr>
    <w:sdtEndPr/>
    <w:sdtContent>
      <w:p w:rsidR="00E23DF5" w:rsidRDefault="00E23DF5">
        <w:pPr>
          <w:pStyle w:val="a8"/>
          <w:ind w:firstLine="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9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3DF5" w:rsidRDefault="00E23DF5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5AC" w:rsidRDefault="00D705AC">
      <w:pPr>
        <w:spacing w:after="0" w:line="240" w:lineRule="auto"/>
      </w:pPr>
      <w:r>
        <w:separator/>
      </w:r>
    </w:p>
  </w:footnote>
  <w:footnote w:type="continuationSeparator" w:id="0">
    <w:p w:rsidR="00D705AC" w:rsidRDefault="00D70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6"/>
        </w:tabs>
        <w:ind w:left="66" w:hanging="360"/>
      </w:pPr>
      <w:rPr>
        <w:b w:val="0"/>
        <w:sz w:val="18"/>
        <w:szCs w:val="18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49E52A9"/>
    <w:multiLevelType w:val="hybridMultilevel"/>
    <w:tmpl w:val="861C7E32"/>
    <w:lvl w:ilvl="0" w:tplc="A11057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94E19A7"/>
    <w:multiLevelType w:val="hybridMultilevel"/>
    <w:tmpl w:val="E95E5AEE"/>
    <w:lvl w:ilvl="0" w:tplc="587279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406B1E"/>
    <w:multiLevelType w:val="hybridMultilevel"/>
    <w:tmpl w:val="3A3EC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B70E78"/>
    <w:multiLevelType w:val="hybridMultilevel"/>
    <w:tmpl w:val="ADC01544"/>
    <w:lvl w:ilvl="0" w:tplc="9DDA64DC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12942"/>
    <w:multiLevelType w:val="hybridMultilevel"/>
    <w:tmpl w:val="EBA4AB44"/>
    <w:lvl w:ilvl="0" w:tplc="D3F4EA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DA2438"/>
    <w:multiLevelType w:val="multilevel"/>
    <w:tmpl w:val="477CED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31D86B71"/>
    <w:multiLevelType w:val="hybridMultilevel"/>
    <w:tmpl w:val="CCD46D88"/>
    <w:lvl w:ilvl="0" w:tplc="9B827ACE">
      <w:start w:val="1"/>
      <w:numFmt w:val="decimal"/>
      <w:lvlText w:val="%1."/>
      <w:lvlJc w:val="left"/>
      <w:pPr>
        <w:ind w:left="3240" w:hanging="360"/>
      </w:pPr>
      <w:rPr>
        <w:rFonts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469A5609"/>
    <w:multiLevelType w:val="hybridMultilevel"/>
    <w:tmpl w:val="282C77C0"/>
    <w:lvl w:ilvl="0" w:tplc="8F0AE4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D960BA"/>
    <w:multiLevelType w:val="hybridMultilevel"/>
    <w:tmpl w:val="72BC1F7E"/>
    <w:lvl w:ilvl="0" w:tplc="97F8AA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63B39D9"/>
    <w:multiLevelType w:val="hybridMultilevel"/>
    <w:tmpl w:val="B8E0036C"/>
    <w:lvl w:ilvl="0" w:tplc="DC566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941"/>
    <w:rsid w:val="0002111C"/>
    <w:rsid w:val="000262B3"/>
    <w:rsid w:val="00027989"/>
    <w:rsid w:val="0007077B"/>
    <w:rsid w:val="00075C13"/>
    <w:rsid w:val="0008191A"/>
    <w:rsid w:val="000C02EE"/>
    <w:rsid w:val="000C2772"/>
    <w:rsid w:val="000D30AF"/>
    <w:rsid w:val="000D5E86"/>
    <w:rsid w:val="000F3302"/>
    <w:rsid w:val="0011054B"/>
    <w:rsid w:val="00113035"/>
    <w:rsid w:val="00113052"/>
    <w:rsid w:val="001427CF"/>
    <w:rsid w:val="00155784"/>
    <w:rsid w:val="001870AB"/>
    <w:rsid w:val="00190F72"/>
    <w:rsid w:val="001E79E9"/>
    <w:rsid w:val="001F7112"/>
    <w:rsid w:val="001F7642"/>
    <w:rsid w:val="0020206E"/>
    <w:rsid w:val="00206088"/>
    <w:rsid w:val="00236CE1"/>
    <w:rsid w:val="00251370"/>
    <w:rsid w:val="0025374D"/>
    <w:rsid w:val="00260264"/>
    <w:rsid w:val="00262B52"/>
    <w:rsid w:val="00266465"/>
    <w:rsid w:val="002801FD"/>
    <w:rsid w:val="0028294D"/>
    <w:rsid w:val="002A1205"/>
    <w:rsid w:val="002A327E"/>
    <w:rsid w:val="002A58DA"/>
    <w:rsid w:val="002B2E6E"/>
    <w:rsid w:val="002B6CE7"/>
    <w:rsid w:val="002C00B1"/>
    <w:rsid w:val="002C0AF5"/>
    <w:rsid w:val="002C2EE4"/>
    <w:rsid w:val="002D30A3"/>
    <w:rsid w:val="002F263F"/>
    <w:rsid w:val="0032138B"/>
    <w:rsid w:val="00387026"/>
    <w:rsid w:val="003A184C"/>
    <w:rsid w:val="003A2FCB"/>
    <w:rsid w:val="003D6156"/>
    <w:rsid w:val="003E4F4D"/>
    <w:rsid w:val="003F70BE"/>
    <w:rsid w:val="00401FC9"/>
    <w:rsid w:val="0041016B"/>
    <w:rsid w:val="00412627"/>
    <w:rsid w:val="004134E5"/>
    <w:rsid w:val="00431EC3"/>
    <w:rsid w:val="00455678"/>
    <w:rsid w:val="00475E20"/>
    <w:rsid w:val="00491D38"/>
    <w:rsid w:val="00495A85"/>
    <w:rsid w:val="004A304A"/>
    <w:rsid w:val="004A41A5"/>
    <w:rsid w:val="004D3941"/>
    <w:rsid w:val="004E41BE"/>
    <w:rsid w:val="005010EC"/>
    <w:rsid w:val="00504022"/>
    <w:rsid w:val="00524E99"/>
    <w:rsid w:val="005301BA"/>
    <w:rsid w:val="005405D1"/>
    <w:rsid w:val="00540954"/>
    <w:rsid w:val="00554ADE"/>
    <w:rsid w:val="00580E31"/>
    <w:rsid w:val="0058773F"/>
    <w:rsid w:val="00594BAB"/>
    <w:rsid w:val="005A2E31"/>
    <w:rsid w:val="005C2F55"/>
    <w:rsid w:val="005C3B1B"/>
    <w:rsid w:val="005D037B"/>
    <w:rsid w:val="005E4421"/>
    <w:rsid w:val="005F7E58"/>
    <w:rsid w:val="0060015E"/>
    <w:rsid w:val="006013DB"/>
    <w:rsid w:val="00602549"/>
    <w:rsid w:val="006101E8"/>
    <w:rsid w:val="00622903"/>
    <w:rsid w:val="00622DB4"/>
    <w:rsid w:val="00652B07"/>
    <w:rsid w:val="0067782F"/>
    <w:rsid w:val="00680609"/>
    <w:rsid w:val="00697314"/>
    <w:rsid w:val="006B3EFC"/>
    <w:rsid w:val="006B432B"/>
    <w:rsid w:val="006D49B0"/>
    <w:rsid w:val="006E5519"/>
    <w:rsid w:val="006F124B"/>
    <w:rsid w:val="006F3DFE"/>
    <w:rsid w:val="0071314A"/>
    <w:rsid w:val="007353D4"/>
    <w:rsid w:val="0076763F"/>
    <w:rsid w:val="00773AA3"/>
    <w:rsid w:val="007842BD"/>
    <w:rsid w:val="007929B8"/>
    <w:rsid w:val="007C7218"/>
    <w:rsid w:val="007D04B5"/>
    <w:rsid w:val="007F3D67"/>
    <w:rsid w:val="008010D3"/>
    <w:rsid w:val="00813E00"/>
    <w:rsid w:val="00815A59"/>
    <w:rsid w:val="008240BA"/>
    <w:rsid w:val="00830082"/>
    <w:rsid w:val="0083561B"/>
    <w:rsid w:val="00836F31"/>
    <w:rsid w:val="00840B3C"/>
    <w:rsid w:val="008739B2"/>
    <w:rsid w:val="00887217"/>
    <w:rsid w:val="00887346"/>
    <w:rsid w:val="008B2597"/>
    <w:rsid w:val="008B5BF9"/>
    <w:rsid w:val="008B6051"/>
    <w:rsid w:val="008C6F22"/>
    <w:rsid w:val="008D50DA"/>
    <w:rsid w:val="008D55E3"/>
    <w:rsid w:val="008E4E75"/>
    <w:rsid w:val="008E53B7"/>
    <w:rsid w:val="008F0CB4"/>
    <w:rsid w:val="008F5DC2"/>
    <w:rsid w:val="0091188E"/>
    <w:rsid w:val="0091265B"/>
    <w:rsid w:val="009209C4"/>
    <w:rsid w:val="009216A5"/>
    <w:rsid w:val="00935305"/>
    <w:rsid w:val="00943BB2"/>
    <w:rsid w:val="00947ADE"/>
    <w:rsid w:val="00954C3C"/>
    <w:rsid w:val="00962169"/>
    <w:rsid w:val="0096738E"/>
    <w:rsid w:val="009C418D"/>
    <w:rsid w:val="009D7208"/>
    <w:rsid w:val="009E259C"/>
    <w:rsid w:val="009E54CE"/>
    <w:rsid w:val="00A0289B"/>
    <w:rsid w:val="00A3401D"/>
    <w:rsid w:val="00A46BD1"/>
    <w:rsid w:val="00A62C55"/>
    <w:rsid w:val="00A631BC"/>
    <w:rsid w:val="00A70E95"/>
    <w:rsid w:val="00A818A0"/>
    <w:rsid w:val="00A910EA"/>
    <w:rsid w:val="00AB0BD0"/>
    <w:rsid w:val="00AB4165"/>
    <w:rsid w:val="00AB4A7E"/>
    <w:rsid w:val="00AB686D"/>
    <w:rsid w:val="00AC2C9C"/>
    <w:rsid w:val="00AC511C"/>
    <w:rsid w:val="00AE6E58"/>
    <w:rsid w:val="00AF139D"/>
    <w:rsid w:val="00B03B57"/>
    <w:rsid w:val="00B04926"/>
    <w:rsid w:val="00B2177E"/>
    <w:rsid w:val="00B32065"/>
    <w:rsid w:val="00B4504D"/>
    <w:rsid w:val="00B50F0F"/>
    <w:rsid w:val="00B548C9"/>
    <w:rsid w:val="00B72474"/>
    <w:rsid w:val="00B75704"/>
    <w:rsid w:val="00B94C27"/>
    <w:rsid w:val="00BA61C4"/>
    <w:rsid w:val="00BC05A4"/>
    <w:rsid w:val="00BF6F4C"/>
    <w:rsid w:val="00C13355"/>
    <w:rsid w:val="00C17BF8"/>
    <w:rsid w:val="00C24267"/>
    <w:rsid w:val="00C42532"/>
    <w:rsid w:val="00C45394"/>
    <w:rsid w:val="00C511FC"/>
    <w:rsid w:val="00C56074"/>
    <w:rsid w:val="00C5624B"/>
    <w:rsid w:val="00C73BDD"/>
    <w:rsid w:val="00C840E2"/>
    <w:rsid w:val="00CA7F9D"/>
    <w:rsid w:val="00CB62DD"/>
    <w:rsid w:val="00CE0D3C"/>
    <w:rsid w:val="00CE75F9"/>
    <w:rsid w:val="00CF5A3C"/>
    <w:rsid w:val="00D21D5E"/>
    <w:rsid w:val="00D24C72"/>
    <w:rsid w:val="00D3233B"/>
    <w:rsid w:val="00D55A9B"/>
    <w:rsid w:val="00D572E6"/>
    <w:rsid w:val="00D616B8"/>
    <w:rsid w:val="00D705AC"/>
    <w:rsid w:val="00D951F0"/>
    <w:rsid w:val="00DA4DB5"/>
    <w:rsid w:val="00DF7F53"/>
    <w:rsid w:val="00E23DF5"/>
    <w:rsid w:val="00E26E84"/>
    <w:rsid w:val="00E27336"/>
    <w:rsid w:val="00E37C73"/>
    <w:rsid w:val="00E412CA"/>
    <w:rsid w:val="00E4254D"/>
    <w:rsid w:val="00E45D04"/>
    <w:rsid w:val="00E55BB3"/>
    <w:rsid w:val="00E7324A"/>
    <w:rsid w:val="00E764F7"/>
    <w:rsid w:val="00E7655F"/>
    <w:rsid w:val="00E805B4"/>
    <w:rsid w:val="00E8676C"/>
    <w:rsid w:val="00E91F82"/>
    <w:rsid w:val="00E93566"/>
    <w:rsid w:val="00E938A2"/>
    <w:rsid w:val="00ED61B3"/>
    <w:rsid w:val="00EF513F"/>
    <w:rsid w:val="00F13868"/>
    <w:rsid w:val="00F324F3"/>
    <w:rsid w:val="00F36637"/>
    <w:rsid w:val="00F4159D"/>
    <w:rsid w:val="00F46D22"/>
    <w:rsid w:val="00F54375"/>
    <w:rsid w:val="00F673DB"/>
    <w:rsid w:val="00F71233"/>
    <w:rsid w:val="00F75CC1"/>
    <w:rsid w:val="00F80D55"/>
    <w:rsid w:val="00F8329D"/>
    <w:rsid w:val="00F925C1"/>
    <w:rsid w:val="00FD48B7"/>
    <w:rsid w:val="00FD4A6E"/>
    <w:rsid w:val="00FD6BDD"/>
    <w:rsid w:val="00FE132F"/>
    <w:rsid w:val="00FE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3941"/>
  </w:style>
  <w:style w:type="paragraph" w:styleId="a3">
    <w:name w:val="List Paragraph"/>
    <w:basedOn w:val="a"/>
    <w:uiPriority w:val="34"/>
    <w:qFormat/>
    <w:rsid w:val="004D3941"/>
    <w:pPr>
      <w:spacing w:after="0" w:line="240" w:lineRule="auto"/>
      <w:ind w:left="720" w:firstLine="709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3941"/>
    <w:pPr>
      <w:spacing w:after="0" w:line="240" w:lineRule="auto"/>
      <w:ind w:firstLine="709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3941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4D394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4D3941"/>
    <w:pPr>
      <w:tabs>
        <w:tab w:val="center" w:pos="4677"/>
        <w:tab w:val="right" w:pos="9355"/>
      </w:tabs>
      <w:spacing w:after="0" w:line="240" w:lineRule="auto"/>
      <w:ind w:firstLine="709"/>
    </w:pPr>
  </w:style>
  <w:style w:type="character" w:customStyle="1" w:styleId="a7">
    <w:name w:val="Верхний колонтитул Знак"/>
    <w:basedOn w:val="a0"/>
    <w:link w:val="a6"/>
    <w:uiPriority w:val="99"/>
    <w:rsid w:val="004D3941"/>
  </w:style>
  <w:style w:type="paragraph" w:styleId="a8">
    <w:name w:val="footer"/>
    <w:basedOn w:val="a"/>
    <w:link w:val="a9"/>
    <w:uiPriority w:val="99"/>
    <w:unhideWhenUsed/>
    <w:rsid w:val="004D3941"/>
    <w:pPr>
      <w:tabs>
        <w:tab w:val="center" w:pos="4677"/>
        <w:tab w:val="right" w:pos="9355"/>
      </w:tabs>
      <w:spacing w:after="0" w:line="240" w:lineRule="auto"/>
      <w:ind w:firstLine="709"/>
    </w:pPr>
  </w:style>
  <w:style w:type="character" w:customStyle="1" w:styleId="a9">
    <w:name w:val="Нижний колонтитул Знак"/>
    <w:basedOn w:val="a0"/>
    <w:link w:val="a8"/>
    <w:uiPriority w:val="99"/>
    <w:rsid w:val="004D3941"/>
  </w:style>
  <w:style w:type="paragraph" w:customStyle="1" w:styleId="msonormalcxspmiddle">
    <w:name w:val="msonormalcxspmiddle"/>
    <w:basedOn w:val="a"/>
    <w:rsid w:val="004D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a"/>
    <w:uiPriority w:val="39"/>
    <w:rsid w:val="004D3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4D3941"/>
    <w:pPr>
      <w:spacing w:after="0" w:line="24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4D394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12">
    <w:name w:val="Абзац списка1"/>
    <w:basedOn w:val="a"/>
    <w:rsid w:val="004D394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4D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3941"/>
  </w:style>
  <w:style w:type="paragraph" w:styleId="a3">
    <w:name w:val="List Paragraph"/>
    <w:basedOn w:val="a"/>
    <w:uiPriority w:val="34"/>
    <w:qFormat/>
    <w:rsid w:val="004D3941"/>
    <w:pPr>
      <w:spacing w:after="0" w:line="240" w:lineRule="auto"/>
      <w:ind w:left="720" w:firstLine="709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3941"/>
    <w:pPr>
      <w:spacing w:after="0" w:line="240" w:lineRule="auto"/>
      <w:ind w:firstLine="709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3941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4D394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6">
    <w:name w:val="header"/>
    <w:basedOn w:val="a"/>
    <w:link w:val="a7"/>
    <w:uiPriority w:val="99"/>
    <w:unhideWhenUsed/>
    <w:rsid w:val="004D3941"/>
    <w:pPr>
      <w:tabs>
        <w:tab w:val="center" w:pos="4677"/>
        <w:tab w:val="right" w:pos="9355"/>
      </w:tabs>
      <w:spacing w:after="0" w:line="240" w:lineRule="auto"/>
      <w:ind w:firstLine="709"/>
    </w:pPr>
  </w:style>
  <w:style w:type="character" w:customStyle="1" w:styleId="a7">
    <w:name w:val="Верхний колонтитул Знак"/>
    <w:basedOn w:val="a0"/>
    <w:link w:val="a6"/>
    <w:uiPriority w:val="99"/>
    <w:rsid w:val="004D3941"/>
  </w:style>
  <w:style w:type="paragraph" w:styleId="a8">
    <w:name w:val="footer"/>
    <w:basedOn w:val="a"/>
    <w:link w:val="a9"/>
    <w:uiPriority w:val="99"/>
    <w:unhideWhenUsed/>
    <w:rsid w:val="004D3941"/>
    <w:pPr>
      <w:tabs>
        <w:tab w:val="center" w:pos="4677"/>
        <w:tab w:val="right" w:pos="9355"/>
      </w:tabs>
      <w:spacing w:after="0" w:line="240" w:lineRule="auto"/>
      <w:ind w:firstLine="709"/>
    </w:pPr>
  </w:style>
  <w:style w:type="character" w:customStyle="1" w:styleId="a9">
    <w:name w:val="Нижний колонтитул Знак"/>
    <w:basedOn w:val="a0"/>
    <w:link w:val="a8"/>
    <w:uiPriority w:val="99"/>
    <w:rsid w:val="004D3941"/>
  </w:style>
  <w:style w:type="paragraph" w:customStyle="1" w:styleId="msonormalcxspmiddle">
    <w:name w:val="msonormalcxspmiddle"/>
    <w:basedOn w:val="a"/>
    <w:rsid w:val="004D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a"/>
    <w:uiPriority w:val="39"/>
    <w:rsid w:val="004D3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4D3941"/>
    <w:pPr>
      <w:spacing w:after="0" w:line="24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4D394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12">
    <w:name w:val="Абзац списка1"/>
    <w:basedOn w:val="a"/>
    <w:rsid w:val="004D394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c">
    <w:name w:val="Normal (Web)"/>
    <w:basedOn w:val="a"/>
    <w:uiPriority w:val="99"/>
    <w:unhideWhenUsed/>
    <w:rsid w:val="004D3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11819</TotalTime>
  <Pages>8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2024-09-09T06:50:00Z</cp:lastPrinted>
  <dcterms:created xsi:type="dcterms:W3CDTF">2023-09-05T05:24:00Z</dcterms:created>
  <dcterms:modified xsi:type="dcterms:W3CDTF">2025-11-10T06:58:00Z</dcterms:modified>
</cp:coreProperties>
</file>